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BBD" w:rsidRPr="00F0079E" w:rsidRDefault="004E0BBD" w:rsidP="004E0BBD">
      <w:pPr>
        <w:jc w:val="center"/>
        <w:rPr>
          <w:b/>
        </w:rPr>
      </w:pPr>
      <w:r w:rsidRPr="00F0079E">
        <w:rPr>
          <w:b/>
        </w:rPr>
        <w:t>ỦY BAN NHÂN DÂN THÀNH PHỐ HỒ CHÍ MINH</w:t>
      </w:r>
    </w:p>
    <w:p w:rsidR="004E0BBD" w:rsidRDefault="004E0BBD" w:rsidP="004E0BBD">
      <w:pPr>
        <w:jc w:val="center"/>
        <w:rPr>
          <w:b/>
          <w:sz w:val="28"/>
        </w:rPr>
      </w:pPr>
      <w:r>
        <w:rPr>
          <w:b/>
          <w:sz w:val="28"/>
        </w:rPr>
        <w:t>TRƯỜNG CAO ĐẴNG KỸ THUẬT LÝ TỰ TRỌNG</w:t>
      </w:r>
    </w:p>
    <w:p w:rsidR="004E0BBD" w:rsidRDefault="004E0BBD" w:rsidP="004E0BBD">
      <w:pPr>
        <w:jc w:val="center"/>
        <w:rPr>
          <w:rFonts w:ascii="Wingdings" w:hAnsi="Wingdings"/>
          <w:b/>
          <w:sz w:val="40"/>
        </w:rPr>
      </w:pPr>
      <w:r>
        <w:rPr>
          <w:rFonts w:ascii="Wingdings" w:hAnsi="Wingdings"/>
          <w:b/>
          <w:sz w:val="40"/>
        </w:rPr>
        <w:t></w:t>
      </w:r>
      <w:r>
        <w:rPr>
          <w:rFonts w:ascii="Wingdings" w:hAnsi="Wingdings"/>
          <w:b/>
          <w:sz w:val="40"/>
        </w:rPr>
        <w:t></w:t>
      </w:r>
      <w:r>
        <w:rPr>
          <w:rFonts w:ascii="Wingdings" w:hAnsi="Wingdings"/>
          <w:b/>
          <w:sz w:val="40"/>
        </w:rPr>
        <w:t></w:t>
      </w:r>
    </w:p>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Pr="004E0BBD" w:rsidRDefault="004E0BBD" w:rsidP="004E0BBD">
      <w:pPr>
        <w:jc w:val="center"/>
        <w:rPr>
          <w:b/>
          <w:sz w:val="60"/>
          <w:szCs w:val="60"/>
          <w14:shadow w14:blurRad="50800" w14:dist="38100" w14:dir="2700000" w14:sx="100000" w14:sy="100000" w14:kx="0" w14:ky="0" w14:algn="tl">
            <w14:srgbClr w14:val="000000">
              <w14:alpha w14:val="60000"/>
            </w14:srgbClr>
          </w14:shadow>
        </w:rPr>
      </w:pPr>
      <w:r w:rsidRPr="004E0BBD">
        <w:rPr>
          <w:b/>
          <w:sz w:val="60"/>
          <w:szCs w:val="60"/>
          <w14:shadow w14:blurRad="50800" w14:dist="38100" w14:dir="2700000" w14:sx="100000" w14:sy="100000" w14:kx="0" w14:ky="0" w14:algn="tl">
            <w14:srgbClr w14:val="000000">
              <w14:alpha w14:val="60000"/>
            </w14:srgbClr>
          </w14:shadow>
        </w:rPr>
        <w:t>GIÁO ÁN LÝ THUYẾT</w:t>
      </w:r>
    </w:p>
    <w:p w:rsidR="004E0BBD" w:rsidRPr="004E0BBD" w:rsidRDefault="004E0BBD" w:rsidP="004E0BBD">
      <w:pPr>
        <w:jc w:val="center"/>
        <w:rPr>
          <w:b/>
          <w:sz w:val="56"/>
          <w:szCs w:val="56"/>
          <w14:shadow w14:blurRad="50800" w14:dist="38100" w14:dir="2700000" w14:sx="100000" w14:sy="100000" w14:kx="0" w14:ky="0" w14:algn="tl">
            <w14:srgbClr w14:val="000000">
              <w14:alpha w14:val="60000"/>
            </w14:srgbClr>
          </w14:shadow>
        </w:rPr>
      </w:pPr>
      <w:proofErr w:type="spellStart"/>
      <w:r w:rsidRPr="004E0BBD">
        <w:rPr>
          <w:b/>
          <w:sz w:val="56"/>
          <w:szCs w:val="56"/>
          <w14:shadow w14:blurRad="50800" w14:dist="38100" w14:dir="2700000" w14:sx="100000" w14:sy="100000" w14:kx="0" w14:ky="0" w14:algn="tl">
            <w14:srgbClr w14:val="000000">
              <w14:alpha w14:val="60000"/>
            </w14:srgbClr>
          </w14:shadow>
        </w:rPr>
        <w:t>Anh</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roofErr w:type="spellStart"/>
      <w:r w:rsidRPr="004E0BBD">
        <w:rPr>
          <w:b/>
          <w:sz w:val="56"/>
          <w:szCs w:val="56"/>
          <w14:shadow w14:blurRad="50800" w14:dist="38100" w14:dir="2700000" w14:sx="100000" w14:sy="100000" w14:kx="0" w14:ky="0" w14:algn="tl">
            <w14:srgbClr w14:val="000000">
              <w14:alpha w14:val="60000"/>
            </w14:srgbClr>
          </w14:shadow>
        </w:rPr>
        <w:t>văn</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roofErr w:type="spellStart"/>
      <w:r w:rsidRPr="004E0BBD">
        <w:rPr>
          <w:b/>
          <w:sz w:val="56"/>
          <w:szCs w:val="56"/>
          <w14:shadow w14:blurRad="50800" w14:dist="38100" w14:dir="2700000" w14:sx="100000" w14:sy="100000" w14:kx="0" w14:ky="0" w14:algn="tl">
            <w14:srgbClr w14:val="000000">
              <w14:alpha w14:val="60000"/>
            </w14:srgbClr>
          </w14:shadow>
        </w:rPr>
        <w:t>chuyên</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roofErr w:type="spellStart"/>
      <w:r w:rsidRPr="004E0BBD">
        <w:rPr>
          <w:b/>
          <w:sz w:val="56"/>
          <w:szCs w:val="56"/>
          <w14:shadow w14:blurRad="50800" w14:dist="38100" w14:dir="2700000" w14:sx="100000" w14:sy="100000" w14:kx="0" w14:ky="0" w14:algn="tl">
            <w14:srgbClr w14:val="000000">
              <w14:alpha w14:val="60000"/>
            </w14:srgbClr>
          </w14:shadow>
        </w:rPr>
        <w:t>ngành</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
    <w:p w:rsidR="004E0BBD" w:rsidRPr="004E0BBD" w:rsidRDefault="004E0BBD" w:rsidP="004E0BBD">
      <w:pPr>
        <w:jc w:val="center"/>
        <w:rPr>
          <w:b/>
          <w:sz w:val="56"/>
          <w:szCs w:val="56"/>
          <w14:shadow w14:blurRad="50800" w14:dist="38100" w14:dir="2700000" w14:sx="100000" w14:sy="100000" w14:kx="0" w14:ky="0" w14:algn="tl">
            <w14:srgbClr w14:val="000000">
              <w14:alpha w14:val="60000"/>
            </w14:srgbClr>
          </w14:shadow>
        </w:rPr>
      </w:pPr>
      <w:proofErr w:type="spellStart"/>
      <w:r w:rsidRPr="004E0BBD">
        <w:rPr>
          <w:b/>
          <w:sz w:val="56"/>
          <w:szCs w:val="56"/>
          <w14:shadow w14:blurRad="50800" w14:dist="38100" w14:dir="2700000" w14:sx="100000" w14:sy="100000" w14:kx="0" w14:ky="0" w14:algn="tl">
            <w14:srgbClr w14:val="000000">
              <w14:alpha w14:val="60000"/>
            </w14:srgbClr>
          </w14:shadow>
        </w:rPr>
        <w:t>Công</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roofErr w:type="spellStart"/>
      <w:r w:rsidRPr="004E0BBD">
        <w:rPr>
          <w:b/>
          <w:sz w:val="56"/>
          <w:szCs w:val="56"/>
          <w14:shadow w14:blurRad="50800" w14:dist="38100" w14:dir="2700000" w14:sx="100000" w14:sy="100000" w14:kx="0" w14:ky="0" w14:algn="tl">
            <w14:srgbClr w14:val="000000">
              <w14:alpha w14:val="60000"/>
            </w14:srgbClr>
          </w14:shadow>
        </w:rPr>
        <w:t>nghệ</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roofErr w:type="spellStart"/>
      <w:r w:rsidRPr="004E0BBD">
        <w:rPr>
          <w:b/>
          <w:sz w:val="56"/>
          <w:szCs w:val="56"/>
          <w14:shadow w14:blurRad="50800" w14:dist="38100" w14:dir="2700000" w14:sx="100000" w14:sy="100000" w14:kx="0" w14:ky="0" w14:algn="tl">
            <w14:srgbClr w14:val="000000">
              <w14:alpha w14:val="60000"/>
            </w14:srgbClr>
          </w14:shadow>
        </w:rPr>
        <w:t>Kỹ</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roofErr w:type="spellStart"/>
      <w:r w:rsidRPr="004E0BBD">
        <w:rPr>
          <w:b/>
          <w:sz w:val="56"/>
          <w:szCs w:val="56"/>
          <w14:shadow w14:blurRad="50800" w14:dist="38100" w14:dir="2700000" w14:sx="100000" w14:sy="100000" w14:kx="0" w14:ky="0" w14:algn="tl">
            <w14:srgbClr w14:val="000000">
              <w14:alpha w14:val="60000"/>
            </w14:srgbClr>
          </w14:shadow>
        </w:rPr>
        <w:t>thuật</w:t>
      </w:r>
      <w:proofErr w:type="spellEnd"/>
      <w:r w:rsidRPr="004E0BBD">
        <w:rPr>
          <w:b/>
          <w:sz w:val="56"/>
          <w:szCs w:val="56"/>
          <w14:shadow w14:blurRad="50800" w14:dist="38100" w14:dir="2700000" w14:sx="100000" w14:sy="100000" w14:kx="0" w14:ky="0" w14:algn="tl">
            <w14:srgbClr w14:val="000000">
              <w14:alpha w14:val="60000"/>
            </w14:srgbClr>
          </w14:shadow>
        </w:rPr>
        <w:t xml:space="preserve"> </w:t>
      </w:r>
      <w:proofErr w:type="spellStart"/>
      <w:r w:rsidRPr="004E0BBD">
        <w:rPr>
          <w:b/>
          <w:sz w:val="56"/>
          <w:szCs w:val="56"/>
          <w14:shadow w14:blurRad="50800" w14:dist="38100" w14:dir="2700000" w14:sx="100000" w14:sy="100000" w14:kx="0" w14:ky="0" w14:algn="tl">
            <w14:srgbClr w14:val="000000">
              <w14:alpha w14:val="60000"/>
            </w14:srgbClr>
          </w14:shadow>
        </w:rPr>
        <w:t>Nhiệt</w:t>
      </w:r>
      <w:proofErr w:type="spellEnd"/>
    </w:p>
    <w:p w:rsidR="004E0BBD" w:rsidRPr="004E0BBD" w:rsidRDefault="004E0BBD" w:rsidP="004E0BBD">
      <w:pPr>
        <w:jc w:val="center"/>
        <w:rPr>
          <w:b/>
          <w:sz w:val="32"/>
          <w:szCs w:val="32"/>
          <w14:shadow w14:blurRad="50800" w14:dist="38100" w14:dir="2700000" w14:sx="100000" w14:sy="100000" w14:kx="0" w14:ky="0" w14:algn="tl">
            <w14:srgbClr w14:val="000000">
              <w14:alpha w14:val="60000"/>
            </w14:srgbClr>
          </w14:shadow>
        </w:rPr>
      </w:pPr>
      <w:r w:rsidRPr="004E0BBD">
        <w:rPr>
          <w:b/>
          <w:sz w:val="32"/>
          <w:szCs w:val="32"/>
          <w14:shadow w14:blurRad="50800" w14:dist="38100" w14:dir="2700000" w14:sx="100000" w14:sy="100000" w14:kx="0" w14:ky="0" w14:algn="tl">
            <w14:srgbClr w14:val="000000">
              <w14:alpha w14:val="60000"/>
            </w14:srgbClr>
          </w14:shadow>
        </w:rPr>
        <w:t>(Heat – Refrigeration Engineering Technology)</w:t>
      </w:r>
    </w:p>
    <w:p w:rsidR="004E0BBD" w:rsidRPr="009F3BC6" w:rsidRDefault="004E0BBD" w:rsidP="004E0BBD">
      <w:pPr>
        <w:jc w:val="center"/>
        <w:rPr>
          <w:sz w:val="32"/>
          <w:szCs w:val="32"/>
        </w:rPr>
      </w:pPr>
      <w:r>
        <w:rPr>
          <w:sz w:val="32"/>
          <w:szCs w:val="32"/>
        </w:rPr>
        <w:t>H</w:t>
      </w:r>
      <w:r w:rsidRPr="00F0079E">
        <w:rPr>
          <w:sz w:val="32"/>
          <w:szCs w:val="32"/>
        </w:rPr>
        <w:t>Ệ</w:t>
      </w:r>
      <w:r>
        <w:rPr>
          <w:sz w:val="32"/>
          <w:szCs w:val="32"/>
        </w:rPr>
        <w:t xml:space="preserve"> </w:t>
      </w:r>
      <w:r w:rsidRPr="00F0079E">
        <w:rPr>
          <w:sz w:val="32"/>
          <w:szCs w:val="32"/>
        </w:rPr>
        <w:t>ĐÀO</w:t>
      </w:r>
      <w:r>
        <w:rPr>
          <w:sz w:val="32"/>
          <w:szCs w:val="32"/>
        </w:rPr>
        <w:t xml:space="preserve"> T</w:t>
      </w:r>
      <w:r w:rsidRPr="00F0079E">
        <w:rPr>
          <w:sz w:val="32"/>
          <w:szCs w:val="32"/>
        </w:rPr>
        <w:t>ẠO</w:t>
      </w:r>
      <w:r>
        <w:rPr>
          <w:sz w:val="32"/>
          <w:szCs w:val="32"/>
        </w:rPr>
        <w:t>:  CAO ĐẲNG K</w:t>
      </w:r>
      <w:r w:rsidRPr="00F0079E">
        <w:rPr>
          <w:sz w:val="32"/>
          <w:szCs w:val="32"/>
        </w:rPr>
        <w:t>Ỹ</w:t>
      </w:r>
      <w:r>
        <w:rPr>
          <w:sz w:val="32"/>
          <w:szCs w:val="32"/>
        </w:rPr>
        <w:t xml:space="preserve"> THU</w:t>
      </w:r>
      <w:r w:rsidRPr="00F0079E">
        <w:rPr>
          <w:sz w:val="32"/>
          <w:szCs w:val="32"/>
        </w:rPr>
        <w:t>Ậ</w:t>
      </w:r>
      <w:r>
        <w:rPr>
          <w:sz w:val="32"/>
          <w:szCs w:val="32"/>
        </w:rPr>
        <w:t>T</w:t>
      </w:r>
    </w:p>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Pr="003F7865" w:rsidRDefault="004E0BBD" w:rsidP="004E0BBD">
      <w:pPr>
        <w:spacing w:line="360" w:lineRule="auto"/>
      </w:pPr>
    </w:p>
    <w:p w:rsidR="004E0BBD" w:rsidRDefault="004E0BBD" w:rsidP="004E0BBD">
      <w:pPr>
        <w:spacing w:line="360" w:lineRule="auto"/>
        <w:ind w:left="1440"/>
        <w:rPr>
          <w:sz w:val="32"/>
          <w:szCs w:val="32"/>
        </w:rPr>
      </w:pPr>
      <w:r>
        <w:rPr>
          <w:sz w:val="30"/>
        </w:rPr>
        <w:t xml:space="preserve">     </w:t>
      </w:r>
      <w:proofErr w:type="spellStart"/>
      <w:r w:rsidRPr="003F7865">
        <w:rPr>
          <w:sz w:val="30"/>
        </w:rPr>
        <w:t>Học</w:t>
      </w:r>
      <w:proofErr w:type="spellEnd"/>
      <w:r w:rsidRPr="003F7865">
        <w:rPr>
          <w:sz w:val="30"/>
        </w:rPr>
        <w:t xml:space="preserve"> </w:t>
      </w:r>
      <w:proofErr w:type="spellStart"/>
      <w:r w:rsidRPr="003F7865">
        <w:rPr>
          <w:sz w:val="30"/>
        </w:rPr>
        <w:t>phần</w:t>
      </w:r>
      <w:proofErr w:type="spellEnd"/>
      <w:r w:rsidRPr="003F7865">
        <w:rPr>
          <w:sz w:val="30"/>
        </w:rPr>
        <w:t xml:space="preserve">: </w:t>
      </w:r>
      <w:r w:rsidRPr="003F7865">
        <w:rPr>
          <w:sz w:val="32"/>
          <w:szCs w:val="32"/>
        </w:rPr>
        <w:t xml:space="preserve">ANH VĂN CHUYÊN NGÀNH </w:t>
      </w:r>
    </w:p>
    <w:p w:rsidR="004E0BBD" w:rsidRPr="003F7865" w:rsidRDefault="004E0BBD" w:rsidP="004E0BBD">
      <w:pPr>
        <w:spacing w:line="360" w:lineRule="auto"/>
        <w:jc w:val="center"/>
        <w:rPr>
          <w:sz w:val="32"/>
          <w:szCs w:val="32"/>
        </w:rPr>
      </w:pPr>
      <w:r>
        <w:rPr>
          <w:sz w:val="32"/>
          <w:szCs w:val="32"/>
        </w:rPr>
        <w:t xml:space="preserve">                      </w:t>
      </w:r>
      <w:r w:rsidRPr="003F7865">
        <w:rPr>
          <w:sz w:val="32"/>
          <w:szCs w:val="32"/>
        </w:rPr>
        <w:t>CÔNG NGHỆ KỸ THUẬT NHIỆT</w:t>
      </w:r>
    </w:p>
    <w:p w:rsidR="004E0BBD" w:rsidRPr="003F7865" w:rsidRDefault="004E0BBD" w:rsidP="004E0BBD">
      <w:pPr>
        <w:spacing w:line="360" w:lineRule="auto"/>
        <w:rPr>
          <w:sz w:val="30"/>
        </w:rPr>
      </w:pPr>
      <w:r w:rsidRPr="003F7865">
        <w:rPr>
          <w:sz w:val="30"/>
        </w:rPr>
        <w:t xml:space="preserve">              </w:t>
      </w:r>
      <w:r>
        <w:rPr>
          <w:sz w:val="30"/>
        </w:rPr>
        <w:t xml:space="preserve">          </w:t>
      </w:r>
      <w:proofErr w:type="spellStart"/>
      <w:r>
        <w:rPr>
          <w:sz w:val="30"/>
        </w:rPr>
        <w:t>Lớp</w:t>
      </w:r>
      <w:proofErr w:type="spellEnd"/>
      <w:r w:rsidRPr="003F7865">
        <w:rPr>
          <w:sz w:val="30"/>
        </w:rPr>
        <w:t xml:space="preserve">:        </w:t>
      </w:r>
      <w:r>
        <w:rPr>
          <w:sz w:val="30"/>
        </w:rPr>
        <w:t xml:space="preserve">  15CĐ- ĐL</w:t>
      </w:r>
      <w:proofErr w:type="gramStart"/>
      <w:r>
        <w:rPr>
          <w:sz w:val="30"/>
        </w:rPr>
        <w:t>,3</w:t>
      </w:r>
      <w:proofErr w:type="gramEnd"/>
    </w:p>
    <w:p w:rsidR="004E0BBD" w:rsidRPr="003F7865" w:rsidRDefault="004E0BBD" w:rsidP="004E0BBD">
      <w:pPr>
        <w:spacing w:line="360" w:lineRule="auto"/>
        <w:rPr>
          <w:sz w:val="30"/>
        </w:rPr>
      </w:pPr>
      <w:r w:rsidRPr="003F7865">
        <w:rPr>
          <w:sz w:val="30"/>
        </w:rPr>
        <w:t xml:space="preserve">               </w:t>
      </w:r>
      <w:r>
        <w:rPr>
          <w:sz w:val="30"/>
        </w:rPr>
        <w:t xml:space="preserve">         </w:t>
      </w:r>
      <w:proofErr w:type="spellStart"/>
      <w:r w:rsidRPr="003F7865">
        <w:rPr>
          <w:sz w:val="30"/>
        </w:rPr>
        <w:t>Năm</w:t>
      </w:r>
      <w:proofErr w:type="spellEnd"/>
      <w:r w:rsidRPr="003F7865">
        <w:rPr>
          <w:sz w:val="30"/>
        </w:rPr>
        <w:t xml:space="preserve"> </w:t>
      </w:r>
      <w:proofErr w:type="spellStart"/>
      <w:r w:rsidRPr="003F7865">
        <w:rPr>
          <w:sz w:val="30"/>
        </w:rPr>
        <w:t>học</w:t>
      </w:r>
      <w:proofErr w:type="spellEnd"/>
      <w:r w:rsidRPr="003F7865">
        <w:rPr>
          <w:sz w:val="30"/>
        </w:rPr>
        <w:t xml:space="preserve">: </w:t>
      </w:r>
      <w:r>
        <w:rPr>
          <w:sz w:val="30"/>
        </w:rPr>
        <w:t xml:space="preserve">  2018- 2019</w:t>
      </w:r>
    </w:p>
    <w:p w:rsidR="004E0BBD" w:rsidRPr="003F7865" w:rsidRDefault="004E0BBD" w:rsidP="004E0BBD">
      <w:pPr>
        <w:spacing w:line="360" w:lineRule="auto"/>
        <w:rPr>
          <w:sz w:val="30"/>
        </w:rPr>
      </w:pPr>
      <w:r w:rsidRPr="003F7865">
        <w:rPr>
          <w:sz w:val="30"/>
        </w:rPr>
        <w:t xml:space="preserve">               </w:t>
      </w:r>
      <w:r>
        <w:rPr>
          <w:sz w:val="30"/>
        </w:rPr>
        <w:t xml:space="preserve">         </w:t>
      </w:r>
      <w:proofErr w:type="spellStart"/>
      <w:r w:rsidRPr="003F7865">
        <w:rPr>
          <w:sz w:val="30"/>
        </w:rPr>
        <w:t>Giảng</w:t>
      </w:r>
      <w:proofErr w:type="spellEnd"/>
      <w:r>
        <w:rPr>
          <w:sz w:val="30"/>
        </w:rPr>
        <w:t xml:space="preserve"> </w:t>
      </w:r>
      <w:proofErr w:type="spellStart"/>
      <w:r>
        <w:rPr>
          <w:sz w:val="30"/>
        </w:rPr>
        <w:t>viên</w:t>
      </w:r>
      <w:proofErr w:type="spellEnd"/>
      <w:r>
        <w:rPr>
          <w:sz w:val="30"/>
        </w:rPr>
        <w:t xml:space="preserve">: </w:t>
      </w:r>
      <w:proofErr w:type="spellStart"/>
      <w:r>
        <w:rPr>
          <w:sz w:val="30"/>
        </w:rPr>
        <w:t>Đinh</w:t>
      </w:r>
      <w:proofErr w:type="spellEnd"/>
      <w:r>
        <w:rPr>
          <w:sz w:val="30"/>
        </w:rPr>
        <w:t xml:space="preserve"> </w:t>
      </w:r>
      <w:proofErr w:type="spellStart"/>
      <w:r>
        <w:rPr>
          <w:sz w:val="30"/>
        </w:rPr>
        <w:t>Trần</w:t>
      </w:r>
      <w:proofErr w:type="spellEnd"/>
      <w:r>
        <w:rPr>
          <w:sz w:val="30"/>
        </w:rPr>
        <w:t xml:space="preserve"> </w:t>
      </w:r>
      <w:proofErr w:type="spellStart"/>
      <w:r>
        <w:rPr>
          <w:sz w:val="30"/>
        </w:rPr>
        <w:t>Phương</w:t>
      </w:r>
      <w:proofErr w:type="spellEnd"/>
      <w:r>
        <w:rPr>
          <w:sz w:val="30"/>
        </w:rPr>
        <w:t xml:space="preserve"> </w:t>
      </w:r>
      <w:proofErr w:type="spellStart"/>
      <w:r>
        <w:rPr>
          <w:sz w:val="30"/>
        </w:rPr>
        <w:t>Thảo</w:t>
      </w:r>
      <w:proofErr w:type="spellEnd"/>
    </w:p>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p w:rsidR="004E0BBD" w:rsidRDefault="004E0BBD" w:rsidP="004E0BBD"/>
    <w:tbl>
      <w:tblPr>
        <w:tblpPr w:leftFromText="180" w:rightFromText="180" w:vertAnchor="text" w:horzAnchor="page" w:tblpX="988" w:tblpY="102"/>
        <w:tblW w:w="11042" w:type="dxa"/>
        <w:tblLook w:val="0000" w:firstRow="0" w:lastRow="0" w:firstColumn="0" w:lastColumn="0" w:noHBand="0" w:noVBand="0"/>
      </w:tblPr>
      <w:tblGrid>
        <w:gridCol w:w="4399"/>
        <w:gridCol w:w="6643"/>
      </w:tblGrid>
      <w:tr w:rsidR="004E0BBD" w:rsidRPr="007F0937" w:rsidTr="006A42CE">
        <w:tblPrEx>
          <w:tblCellMar>
            <w:top w:w="0" w:type="dxa"/>
            <w:bottom w:w="0" w:type="dxa"/>
          </w:tblCellMar>
        </w:tblPrEx>
        <w:trPr>
          <w:trHeight w:val="2523"/>
        </w:trPr>
        <w:tc>
          <w:tcPr>
            <w:tcW w:w="4399" w:type="dxa"/>
          </w:tcPr>
          <w:p w:rsidR="004E0BBD" w:rsidRDefault="004E0BBD" w:rsidP="006A42CE">
            <w:pPr>
              <w:keepNext/>
              <w:suppressAutoHyphens w:val="0"/>
              <w:spacing w:before="60"/>
              <w:jc w:val="center"/>
              <w:outlineLvl w:val="6"/>
              <w:rPr>
                <w:bCs/>
                <w:sz w:val="26"/>
                <w:szCs w:val="26"/>
                <w:lang w:eastAsia="en-US"/>
              </w:rPr>
            </w:pPr>
          </w:p>
          <w:p w:rsidR="004E0BBD" w:rsidRPr="007F0937" w:rsidRDefault="004E0BBD" w:rsidP="006A42CE">
            <w:pPr>
              <w:keepNext/>
              <w:suppressAutoHyphens w:val="0"/>
              <w:spacing w:before="60"/>
              <w:jc w:val="center"/>
              <w:outlineLvl w:val="6"/>
              <w:rPr>
                <w:bCs/>
                <w:sz w:val="26"/>
                <w:szCs w:val="26"/>
                <w:lang w:eastAsia="en-US"/>
              </w:rPr>
            </w:pPr>
            <w:r w:rsidRPr="007F0937">
              <w:rPr>
                <w:bCs/>
                <w:sz w:val="26"/>
                <w:szCs w:val="26"/>
                <w:lang w:eastAsia="en-US"/>
              </w:rPr>
              <w:t>ỦY BAN NHÂN DÂN</w:t>
            </w:r>
          </w:p>
          <w:p w:rsidR="004E0BBD" w:rsidRPr="007F0937" w:rsidRDefault="004E0BBD" w:rsidP="006A42CE">
            <w:pPr>
              <w:keepNext/>
              <w:suppressAutoHyphens w:val="0"/>
              <w:spacing w:before="60"/>
              <w:jc w:val="center"/>
              <w:outlineLvl w:val="6"/>
              <w:rPr>
                <w:bCs/>
                <w:sz w:val="26"/>
                <w:szCs w:val="26"/>
                <w:lang w:eastAsia="en-US"/>
              </w:rPr>
            </w:pPr>
            <w:r w:rsidRPr="007F0937">
              <w:rPr>
                <w:bCs/>
                <w:sz w:val="26"/>
                <w:szCs w:val="26"/>
                <w:lang w:eastAsia="en-US"/>
              </w:rPr>
              <w:t>THÀNH PHỐ HỒ CHÍ MINH</w:t>
            </w:r>
          </w:p>
          <w:p w:rsidR="004E0BBD" w:rsidRPr="007F0937" w:rsidRDefault="004E0BBD" w:rsidP="006A42CE">
            <w:pPr>
              <w:keepNext/>
              <w:suppressAutoHyphens w:val="0"/>
              <w:spacing w:before="60"/>
              <w:jc w:val="center"/>
              <w:outlineLvl w:val="6"/>
              <w:rPr>
                <w:b/>
                <w:bCs/>
                <w:sz w:val="26"/>
                <w:szCs w:val="26"/>
                <w:lang w:eastAsia="en-US"/>
              </w:rPr>
            </w:pPr>
            <w:r>
              <w:rPr>
                <w:b/>
                <w:bCs/>
                <w:sz w:val="26"/>
                <w:szCs w:val="26"/>
                <w:lang w:eastAsia="en-US"/>
              </w:rPr>
              <w:t xml:space="preserve">TRƯỜNG CAO ĐẲNG KỸ </w:t>
            </w:r>
            <w:r w:rsidRPr="007F0937">
              <w:rPr>
                <w:b/>
                <w:bCs/>
                <w:sz w:val="26"/>
                <w:szCs w:val="26"/>
                <w:lang w:eastAsia="en-US"/>
              </w:rPr>
              <w:t>THUẬT</w:t>
            </w:r>
          </w:p>
          <w:p w:rsidR="004E0BBD" w:rsidRPr="007F0937" w:rsidRDefault="004E0BBD" w:rsidP="006A42CE">
            <w:pPr>
              <w:keepNext/>
              <w:suppressAutoHyphens w:val="0"/>
              <w:spacing w:before="60"/>
              <w:jc w:val="center"/>
              <w:outlineLvl w:val="6"/>
              <w:rPr>
                <w:b/>
                <w:bCs/>
                <w:sz w:val="26"/>
                <w:szCs w:val="26"/>
                <w:lang w:eastAsia="en-US"/>
              </w:rPr>
            </w:pPr>
            <w:r w:rsidRPr="007F0937">
              <w:rPr>
                <w:b/>
                <w:bCs/>
                <w:sz w:val="26"/>
                <w:szCs w:val="26"/>
                <w:lang w:eastAsia="en-US"/>
              </w:rPr>
              <w:t>LÝ TỰ TRỌNG</w:t>
            </w:r>
          </w:p>
          <w:p w:rsidR="004E0BBD" w:rsidRPr="007F0937" w:rsidRDefault="004E0BBD" w:rsidP="006A42CE">
            <w:pPr>
              <w:keepNext/>
              <w:suppressAutoHyphens w:val="0"/>
              <w:spacing w:before="60"/>
              <w:jc w:val="center"/>
              <w:outlineLvl w:val="6"/>
              <w:rPr>
                <w:b/>
                <w:bCs/>
                <w:sz w:val="26"/>
                <w:szCs w:val="26"/>
                <w:lang w:eastAsia="en-US"/>
              </w:rPr>
            </w:pPr>
            <w:r>
              <w:rPr>
                <w:noProof/>
                <w:sz w:val="26"/>
                <w:szCs w:val="26"/>
                <w:lang w:eastAsia="en-US"/>
              </w:rPr>
              <mc:AlternateContent>
                <mc:Choice Requires="wps">
                  <w:drawing>
                    <wp:anchor distT="4294967295" distB="4294967295" distL="114300" distR="114300" simplePos="0" relativeHeight="251661312" behindDoc="0" locked="0" layoutInCell="1" allowOverlap="1">
                      <wp:simplePos x="0" y="0"/>
                      <wp:positionH relativeFrom="column">
                        <wp:posOffset>712470</wp:posOffset>
                      </wp:positionH>
                      <wp:positionV relativeFrom="paragraph">
                        <wp:posOffset>31749</wp:posOffset>
                      </wp:positionV>
                      <wp:extent cx="1068705" cy="0"/>
                      <wp:effectExtent l="0" t="0" r="1714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5pt" to="14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RT/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"/>
                  </w:pict>
                </mc:Fallback>
              </mc:AlternateContent>
            </w:r>
          </w:p>
        </w:tc>
        <w:tc>
          <w:tcPr>
            <w:tcW w:w="6643" w:type="dxa"/>
          </w:tcPr>
          <w:p w:rsidR="004E0BBD" w:rsidRDefault="004E0BBD" w:rsidP="006A42CE">
            <w:pPr>
              <w:suppressAutoHyphens w:val="0"/>
              <w:spacing w:before="60"/>
              <w:jc w:val="center"/>
              <w:rPr>
                <w:b/>
                <w:bCs/>
                <w:sz w:val="26"/>
                <w:szCs w:val="26"/>
                <w:lang w:eastAsia="en-US"/>
              </w:rPr>
            </w:pPr>
            <w:r>
              <w:rPr>
                <w:b/>
                <w:bCs/>
                <w:sz w:val="26"/>
                <w:szCs w:val="26"/>
                <w:lang w:eastAsia="en-US"/>
              </w:rPr>
              <w:t xml:space="preserve">   </w:t>
            </w:r>
          </w:p>
          <w:p w:rsidR="004E0BBD" w:rsidRPr="007F0937" w:rsidRDefault="004E0BBD" w:rsidP="006A42CE">
            <w:pPr>
              <w:suppressAutoHyphens w:val="0"/>
              <w:spacing w:before="60"/>
              <w:jc w:val="center"/>
              <w:rPr>
                <w:b/>
                <w:bCs/>
                <w:sz w:val="26"/>
                <w:szCs w:val="26"/>
                <w:lang w:eastAsia="en-US"/>
              </w:rPr>
            </w:pPr>
            <w:r>
              <w:rPr>
                <w:b/>
                <w:bCs/>
                <w:sz w:val="26"/>
                <w:szCs w:val="26"/>
                <w:lang w:eastAsia="en-US"/>
              </w:rPr>
              <w:t xml:space="preserve"> </w:t>
            </w:r>
            <w:r w:rsidRPr="007F0937">
              <w:rPr>
                <w:b/>
                <w:bCs/>
                <w:sz w:val="26"/>
                <w:szCs w:val="26"/>
                <w:lang w:eastAsia="en-US"/>
              </w:rPr>
              <w:t>CỘNG H</w:t>
            </w:r>
            <w:r w:rsidRPr="007F0937">
              <w:rPr>
                <w:b/>
                <w:bCs/>
                <w:sz w:val="26"/>
                <w:szCs w:val="26"/>
                <w:lang w:val="vi-VN" w:eastAsia="en-US"/>
              </w:rPr>
              <w:t>ÒA</w:t>
            </w:r>
            <w:r w:rsidRPr="007F0937">
              <w:rPr>
                <w:b/>
                <w:bCs/>
                <w:sz w:val="26"/>
                <w:szCs w:val="26"/>
                <w:lang w:eastAsia="en-US"/>
              </w:rPr>
              <w:t xml:space="preserve"> XÃ HỘI CHỦ NGHĨA VIỆT NAM</w:t>
            </w:r>
          </w:p>
          <w:p w:rsidR="004E0BBD" w:rsidRPr="007F0937" w:rsidRDefault="004E0BBD" w:rsidP="006A42CE">
            <w:pPr>
              <w:suppressAutoHyphens w:val="0"/>
              <w:spacing w:before="60"/>
              <w:jc w:val="center"/>
              <w:rPr>
                <w:b/>
                <w:bCs/>
                <w:sz w:val="26"/>
                <w:szCs w:val="26"/>
                <w:lang w:eastAsia="en-US"/>
              </w:rPr>
            </w:pPr>
            <w:r>
              <w:rPr>
                <w:noProof/>
                <w:sz w:val="26"/>
                <w:szCs w:val="26"/>
                <w:lang w:eastAsia="en-US"/>
              </w:rPr>
              <mc:AlternateContent>
                <mc:Choice Requires="wps">
                  <w:drawing>
                    <wp:anchor distT="4294967295" distB="4294967295" distL="114300" distR="114300" simplePos="0" relativeHeight="251662336" behindDoc="0" locked="0" layoutInCell="1" allowOverlap="1">
                      <wp:simplePos x="0" y="0"/>
                      <wp:positionH relativeFrom="column">
                        <wp:posOffset>1358265</wp:posOffset>
                      </wp:positionH>
                      <wp:positionV relativeFrom="paragraph">
                        <wp:posOffset>282574</wp:posOffset>
                      </wp:positionV>
                      <wp:extent cx="1309370" cy="0"/>
                      <wp:effectExtent l="0" t="0" r="2413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95pt,22.25pt" to="210.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CAN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jZDE&#10;HfRo7wzmTetQqaQEBZVB4ASlem1zSCjlzvhayVnu9Ysi3y2SqmyxbFhg/HbRgJL6jPhdit9YDfcd&#10;+i+KQgw+OhVkO9em85AgCDqH7lzu3WFnhwgcptNkOX2C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"/>
                  </w:pict>
                </mc:Fallback>
              </mc:AlternateContent>
            </w:r>
            <w:proofErr w:type="spellStart"/>
            <w:r w:rsidRPr="007F0937">
              <w:rPr>
                <w:b/>
                <w:bCs/>
                <w:sz w:val="26"/>
                <w:szCs w:val="26"/>
                <w:lang w:eastAsia="en-US"/>
              </w:rPr>
              <w:t>Độc</w:t>
            </w:r>
            <w:proofErr w:type="spellEnd"/>
            <w:r w:rsidRPr="007F0937">
              <w:rPr>
                <w:b/>
                <w:bCs/>
                <w:sz w:val="26"/>
                <w:szCs w:val="26"/>
                <w:lang w:eastAsia="en-US"/>
              </w:rPr>
              <w:t xml:space="preserve"> </w:t>
            </w:r>
            <w:proofErr w:type="spellStart"/>
            <w:r w:rsidRPr="007F0937">
              <w:rPr>
                <w:b/>
                <w:bCs/>
                <w:sz w:val="26"/>
                <w:szCs w:val="26"/>
                <w:lang w:eastAsia="en-US"/>
              </w:rPr>
              <w:t>lập</w:t>
            </w:r>
            <w:proofErr w:type="spellEnd"/>
            <w:r w:rsidRPr="007F0937">
              <w:rPr>
                <w:b/>
                <w:bCs/>
                <w:sz w:val="26"/>
                <w:szCs w:val="26"/>
                <w:lang w:eastAsia="en-US"/>
              </w:rPr>
              <w:t xml:space="preserve"> – </w:t>
            </w:r>
            <w:proofErr w:type="spellStart"/>
            <w:r w:rsidRPr="007F0937">
              <w:rPr>
                <w:b/>
                <w:bCs/>
                <w:sz w:val="26"/>
                <w:szCs w:val="26"/>
                <w:lang w:eastAsia="en-US"/>
              </w:rPr>
              <w:t>Tự</w:t>
            </w:r>
            <w:proofErr w:type="spellEnd"/>
            <w:r w:rsidRPr="007F0937">
              <w:rPr>
                <w:b/>
                <w:bCs/>
                <w:sz w:val="26"/>
                <w:szCs w:val="26"/>
                <w:lang w:eastAsia="en-US"/>
              </w:rPr>
              <w:t xml:space="preserve"> do –</w:t>
            </w:r>
            <w:proofErr w:type="spellStart"/>
            <w:r w:rsidRPr="007F0937">
              <w:rPr>
                <w:b/>
                <w:bCs/>
                <w:sz w:val="26"/>
                <w:szCs w:val="26"/>
                <w:lang w:eastAsia="en-US"/>
              </w:rPr>
              <w:t>Hạnh</w:t>
            </w:r>
            <w:proofErr w:type="spellEnd"/>
            <w:r w:rsidRPr="007F0937">
              <w:rPr>
                <w:b/>
                <w:bCs/>
                <w:sz w:val="26"/>
                <w:szCs w:val="26"/>
                <w:lang w:eastAsia="en-US"/>
              </w:rPr>
              <w:t xml:space="preserve"> </w:t>
            </w:r>
            <w:proofErr w:type="spellStart"/>
            <w:r w:rsidRPr="007F0937">
              <w:rPr>
                <w:b/>
                <w:bCs/>
                <w:sz w:val="26"/>
                <w:szCs w:val="26"/>
                <w:lang w:eastAsia="en-US"/>
              </w:rPr>
              <w:t>phúc</w:t>
            </w:r>
            <w:proofErr w:type="spellEnd"/>
          </w:p>
        </w:tc>
      </w:tr>
    </w:tbl>
    <w:p w:rsidR="004E0BBD" w:rsidRDefault="004E0BBD" w:rsidP="004E0BBD">
      <w:pPr>
        <w:rPr>
          <w:b/>
          <w:sz w:val="26"/>
          <w:szCs w:val="26"/>
        </w:rPr>
      </w:pPr>
      <w:r>
        <w:rPr>
          <w:b/>
          <w:sz w:val="26"/>
          <w:szCs w:val="26"/>
        </w:rPr>
        <w:t>MÔN: ANH VĂN CHUY</w:t>
      </w:r>
      <w:r w:rsidRPr="00F0079E">
        <w:rPr>
          <w:b/>
          <w:sz w:val="26"/>
          <w:szCs w:val="26"/>
        </w:rPr>
        <w:t>Ê</w:t>
      </w:r>
      <w:r>
        <w:rPr>
          <w:b/>
          <w:sz w:val="26"/>
          <w:szCs w:val="26"/>
        </w:rPr>
        <w:t>N NG</w:t>
      </w:r>
      <w:r w:rsidRPr="00F0079E">
        <w:rPr>
          <w:b/>
          <w:sz w:val="26"/>
          <w:szCs w:val="26"/>
        </w:rPr>
        <w:t>À</w:t>
      </w:r>
      <w:r>
        <w:rPr>
          <w:b/>
          <w:sz w:val="26"/>
          <w:szCs w:val="26"/>
        </w:rPr>
        <w:t>NH</w:t>
      </w:r>
    </w:p>
    <w:p w:rsidR="004E0BBD" w:rsidRDefault="004E0BBD" w:rsidP="004E0BBD">
      <w:pPr>
        <w:rPr>
          <w:sz w:val="26"/>
          <w:szCs w:val="26"/>
        </w:rPr>
      </w:pPr>
      <w:proofErr w:type="spellStart"/>
      <w:r>
        <w:rPr>
          <w:sz w:val="26"/>
          <w:szCs w:val="26"/>
        </w:rPr>
        <w:t>Giáo</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số</w:t>
      </w:r>
      <w:proofErr w:type="spellEnd"/>
      <w:r>
        <w:rPr>
          <w:sz w:val="26"/>
          <w:szCs w:val="26"/>
        </w:rPr>
        <w:t xml:space="preserve">: 01 </w:t>
      </w:r>
      <w:r>
        <w:rPr>
          <w:sz w:val="26"/>
          <w:szCs w:val="26"/>
        </w:rPr>
        <w:tab/>
      </w:r>
      <w:r>
        <w:rPr>
          <w:sz w:val="26"/>
          <w:szCs w:val="26"/>
        </w:rPr>
        <w:tab/>
      </w:r>
      <w:r>
        <w:rPr>
          <w:sz w:val="26"/>
          <w:szCs w:val="26"/>
        </w:rPr>
        <w:tab/>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dạy</w:t>
      </w:r>
      <w:proofErr w:type="spellEnd"/>
      <w:r>
        <w:rPr>
          <w:sz w:val="26"/>
          <w:szCs w:val="26"/>
        </w:rPr>
        <w:t>: 04</w:t>
      </w:r>
      <w:r>
        <w:rPr>
          <w:sz w:val="26"/>
          <w:szCs w:val="26"/>
        </w:rPr>
        <w:tab/>
      </w:r>
      <w:r>
        <w:rPr>
          <w:sz w:val="26"/>
          <w:szCs w:val="26"/>
        </w:rPr>
        <w:tab/>
        <w:t xml:space="preserve">          </w:t>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dạy</w:t>
      </w:r>
      <w:proofErr w:type="spellEnd"/>
      <w:r>
        <w:rPr>
          <w:sz w:val="26"/>
          <w:szCs w:val="26"/>
        </w:rPr>
        <w:t xml:space="preserve">: 0 </w:t>
      </w:r>
    </w:p>
    <w:p w:rsidR="004E0BBD" w:rsidRDefault="004E0BBD" w:rsidP="004E0BBD">
      <w:pPr>
        <w:rPr>
          <w:sz w:val="26"/>
          <w:szCs w:val="26"/>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   / 2017</w:t>
      </w:r>
    </w:p>
    <w:p w:rsidR="004E0BBD" w:rsidRDefault="004E0BBD" w:rsidP="004E0BBD">
      <w:pPr>
        <w:rPr>
          <w:sz w:val="26"/>
          <w:szCs w:val="26"/>
        </w:rPr>
      </w:pPr>
    </w:p>
    <w:p w:rsidR="004E0BBD" w:rsidRDefault="004E0BBD" w:rsidP="004E0BBD">
      <w:pPr>
        <w:rPr>
          <w:b/>
          <w:sz w:val="26"/>
          <w:szCs w:val="26"/>
        </w:rPr>
      </w:pPr>
      <w:r>
        <w:rPr>
          <w:b/>
          <w:sz w:val="26"/>
          <w:szCs w:val="26"/>
        </w:rPr>
        <w:t>TÊN BÀI: Unit 1:  ENGINEERING – WHAT’S IT ALL ABOUT?</w:t>
      </w:r>
    </w:p>
    <w:p w:rsidR="004E0BBD" w:rsidRDefault="004E0BBD" w:rsidP="004E0BBD">
      <w:pPr>
        <w:numPr>
          <w:ilvl w:val="0"/>
          <w:numId w:val="10"/>
        </w:numPr>
        <w:suppressAutoHyphens w:val="0"/>
        <w:rPr>
          <w:sz w:val="26"/>
          <w:szCs w:val="26"/>
        </w:rPr>
      </w:pPr>
      <w:proofErr w:type="spellStart"/>
      <w:r>
        <w:rPr>
          <w:sz w:val="26"/>
          <w:szCs w:val="26"/>
        </w:rPr>
        <w:t>Mục</w:t>
      </w:r>
      <w:proofErr w:type="spellEnd"/>
      <w:r>
        <w:rPr>
          <w:sz w:val="26"/>
          <w:szCs w:val="26"/>
        </w:rPr>
        <w:t xml:space="preserve"> </w:t>
      </w:r>
      <w:proofErr w:type="spellStart"/>
      <w:r>
        <w:rPr>
          <w:sz w:val="26"/>
          <w:szCs w:val="26"/>
        </w:rPr>
        <w:t>đích</w:t>
      </w:r>
      <w:proofErr w:type="spellEnd"/>
      <w:r>
        <w:rPr>
          <w:sz w:val="26"/>
          <w:szCs w:val="26"/>
        </w:rPr>
        <w:t>: Help students how to read and write about engineering in general. Be able to link branches of engineering with the things that they are concerned.</w:t>
      </w:r>
    </w:p>
    <w:p w:rsidR="004E0BBD" w:rsidRDefault="004E0BBD" w:rsidP="004E0BBD">
      <w:pPr>
        <w:numPr>
          <w:ilvl w:val="0"/>
          <w:numId w:val="10"/>
        </w:numPr>
        <w:suppressAutoHyphens w:val="0"/>
        <w:rPr>
          <w:sz w:val="26"/>
          <w:szCs w:val="26"/>
        </w:rPr>
      </w:pP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 xml:space="preserve">: by the end of this unit, students know and </w:t>
      </w:r>
      <w:proofErr w:type="gramStart"/>
      <w:r>
        <w:rPr>
          <w:sz w:val="26"/>
          <w:szCs w:val="26"/>
        </w:rPr>
        <w:t>be</w:t>
      </w:r>
      <w:proofErr w:type="gramEnd"/>
      <w:r>
        <w:rPr>
          <w:sz w:val="26"/>
          <w:szCs w:val="26"/>
        </w:rPr>
        <w:t xml:space="preserve"> able to use the words that they’ve studied in the unit. Use the language study “Deal with/ be concerned with” correctly.</w:t>
      </w:r>
    </w:p>
    <w:p w:rsidR="004E0BBD" w:rsidRDefault="004E0BBD" w:rsidP="004E0BBD">
      <w:pPr>
        <w:rPr>
          <w:sz w:val="26"/>
          <w:szCs w:val="26"/>
        </w:rPr>
      </w:pPr>
    </w:p>
    <w:p w:rsidR="004E0BBD" w:rsidRDefault="004E0BBD" w:rsidP="004E0BBD">
      <w:pPr>
        <w:rPr>
          <w:sz w:val="26"/>
          <w:szCs w:val="26"/>
        </w:rPr>
      </w:pPr>
      <w:smartTag w:uri="urn:schemas-microsoft-com:office:smarttags" w:element="place">
        <w:r>
          <w:rPr>
            <w:b/>
            <w:sz w:val="26"/>
            <w:szCs w:val="26"/>
          </w:rPr>
          <w:t>I.</w:t>
        </w:r>
      </w:smartTag>
      <w:r>
        <w:rPr>
          <w:b/>
          <w:sz w:val="26"/>
          <w:szCs w:val="26"/>
        </w:rPr>
        <w:t xml:space="preserve"> ỔN ĐỊNH LỚP:    </w:t>
      </w:r>
      <w:proofErr w:type="spellStart"/>
      <w:r>
        <w:rPr>
          <w:sz w:val="26"/>
          <w:szCs w:val="26"/>
        </w:rPr>
        <w:t>Số</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vắng</w:t>
      </w:r>
      <w:proofErr w:type="spellEnd"/>
      <w:r>
        <w:rPr>
          <w:sz w:val="26"/>
          <w:szCs w:val="26"/>
        </w:rPr>
        <w:t xml:space="preserve">:          </w:t>
      </w:r>
      <w:proofErr w:type="spellStart"/>
      <w:r>
        <w:rPr>
          <w:sz w:val="26"/>
          <w:szCs w:val="26"/>
        </w:rPr>
        <w:t>Tên</w:t>
      </w:r>
      <w:proofErr w:type="spellEnd"/>
      <w:r>
        <w:rPr>
          <w:sz w:val="26"/>
          <w:szCs w:val="26"/>
        </w:rPr>
        <w:t xml:space="preserve">: </w:t>
      </w:r>
    </w:p>
    <w:p w:rsidR="004E0BBD" w:rsidRDefault="004E0BBD" w:rsidP="004E0BBD">
      <w:pPr>
        <w:rPr>
          <w:sz w:val="26"/>
          <w:szCs w:val="26"/>
        </w:rPr>
      </w:pPr>
      <w:r>
        <w:rPr>
          <w:sz w:val="26"/>
          <w:szCs w:val="26"/>
        </w:rPr>
        <w:tab/>
      </w:r>
      <w:proofErr w:type="spellStart"/>
      <w:r>
        <w:rPr>
          <w:sz w:val="26"/>
          <w:szCs w:val="26"/>
        </w:rPr>
        <w:t>Nội</w:t>
      </w:r>
      <w:proofErr w:type="spellEnd"/>
      <w:r>
        <w:rPr>
          <w:sz w:val="26"/>
          <w:szCs w:val="26"/>
        </w:rPr>
        <w:t xml:space="preserve"> dung </w:t>
      </w:r>
      <w:proofErr w:type="spellStart"/>
      <w:r>
        <w:rPr>
          <w:sz w:val="26"/>
          <w:szCs w:val="26"/>
        </w:rPr>
        <w:t>cần</w:t>
      </w:r>
      <w:proofErr w:type="spellEnd"/>
      <w:r>
        <w:rPr>
          <w:sz w:val="26"/>
          <w:szCs w:val="26"/>
        </w:rPr>
        <w:t xml:space="preserve"> </w:t>
      </w:r>
      <w:proofErr w:type="spellStart"/>
      <w:r>
        <w:rPr>
          <w:sz w:val="26"/>
          <w:szCs w:val="26"/>
        </w:rPr>
        <w:t>nhắc</w:t>
      </w:r>
      <w:proofErr w:type="spellEnd"/>
      <w:r>
        <w:rPr>
          <w:sz w:val="26"/>
          <w:szCs w:val="26"/>
        </w:rPr>
        <w:t xml:space="preserve"> </w:t>
      </w:r>
      <w:proofErr w:type="spellStart"/>
      <w:r>
        <w:rPr>
          <w:sz w:val="26"/>
          <w:szCs w:val="26"/>
        </w:rPr>
        <w:t>nhở</w:t>
      </w:r>
      <w:proofErr w:type="spellEnd"/>
      <w:r>
        <w:rPr>
          <w:sz w:val="26"/>
          <w:szCs w:val="26"/>
        </w:rPr>
        <w:t>:</w:t>
      </w:r>
    </w:p>
    <w:p w:rsidR="004E0BBD" w:rsidRDefault="004E0BBD" w:rsidP="004E0BBD">
      <w:pPr>
        <w:numPr>
          <w:ilvl w:val="0"/>
          <w:numId w:val="11"/>
        </w:numPr>
        <w:suppressAutoHyphens w:val="0"/>
        <w:rPr>
          <w:sz w:val="26"/>
          <w:szCs w:val="26"/>
        </w:rPr>
      </w:pPr>
      <w:proofErr w:type="spellStart"/>
      <w:r>
        <w:rPr>
          <w:sz w:val="26"/>
          <w:szCs w:val="26"/>
        </w:rPr>
        <w:t>Giáo</w:t>
      </w:r>
      <w:proofErr w:type="spellEnd"/>
      <w:r>
        <w:rPr>
          <w:sz w:val="26"/>
          <w:szCs w:val="26"/>
        </w:rPr>
        <w:t xml:space="preserve"> </w:t>
      </w:r>
      <w:proofErr w:type="spellStart"/>
      <w:r>
        <w:rPr>
          <w:sz w:val="26"/>
          <w:szCs w:val="26"/>
        </w:rPr>
        <w:t>trình</w:t>
      </w:r>
      <w:proofErr w:type="spellEnd"/>
    </w:p>
    <w:p w:rsidR="004E0BBD" w:rsidRDefault="004E0BBD" w:rsidP="004E0BBD">
      <w:pPr>
        <w:numPr>
          <w:ilvl w:val="0"/>
          <w:numId w:val="11"/>
        </w:numPr>
        <w:suppressAutoHyphens w:val="0"/>
        <w:rPr>
          <w:sz w:val="26"/>
          <w:szCs w:val="26"/>
        </w:rPr>
      </w:pPr>
      <w:proofErr w:type="spellStart"/>
      <w:r>
        <w:rPr>
          <w:sz w:val="26"/>
          <w:szCs w:val="26"/>
        </w:rPr>
        <w:t>Đi</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đúng</w:t>
      </w:r>
      <w:proofErr w:type="spellEnd"/>
      <w:r>
        <w:rPr>
          <w:sz w:val="26"/>
          <w:szCs w:val="26"/>
        </w:rPr>
        <w:t xml:space="preserve"> </w:t>
      </w:r>
      <w:proofErr w:type="spellStart"/>
      <w:r>
        <w:rPr>
          <w:sz w:val="26"/>
          <w:szCs w:val="26"/>
        </w:rPr>
        <w:t>giờ</w:t>
      </w:r>
      <w:proofErr w:type="spellEnd"/>
      <w:r>
        <w:rPr>
          <w:sz w:val="26"/>
          <w:szCs w:val="26"/>
        </w:rPr>
        <w:t xml:space="preserve">, </w:t>
      </w:r>
      <w:proofErr w:type="spellStart"/>
      <w:r>
        <w:rPr>
          <w:sz w:val="26"/>
          <w:szCs w:val="26"/>
        </w:rPr>
        <w:t>chủ</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tập</w:t>
      </w:r>
      <w:proofErr w:type="spellEnd"/>
      <w:r>
        <w:rPr>
          <w:sz w:val="26"/>
          <w:szCs w:val="26"/>
        </w:rPr>
        <w:t>.</w:t>
      </w:r>
    </w:p>
    <w:p w:rsidR="004E0BBD" w:rsidRDefault="004E0BBD" w:rsidP="004E0BBD">
      <w:pPr>
        <w:numPr>
          <w:ilvl w:val="0"/>
          <w:numId w:val="11"/>
        </w:numPr>
        <w:suppressAutoHyphens w:val="0"/>
        <w:rPr>
          <w:sz w:val="26"/>
          <w:szCs w:val="26"/>
        </w:rPr>
      </w:pPr>
      <w:proofErr w:type="spellStart"/>
      <w:r>
        <w:rPr>
          <w:sz w:val="26"/>
          <w:szCs w:val="26"/>
        </w:rPr>
        <w:t>Trang</w:t>
      </w:r>
      <w:proofErr w:type="spellEnd"/>
      <w:r>
        <w:rPr>
          <w:sz w:val="26"/>
          <w:szCs w:val="26"/>
        </w:rPr>
        <w:t xml:space="preserve"> </w:t>
      </w:r>
      <w:proofErr w:type="spellStart"/>
      <w:r>
        <w:rPr>
          <w:sz w:val="26"/>
          <w:szCs w:val="26"/>
        </w:rPr>
        <w:t>phục</w:t>
      </w:r>
      <w:proofErr w:type="spellEnd"/>
      <w:r>
        <w:rPr>
          <w:sz w:val="26"/>
          <w:szCs w:val="26"/>
        </w:rPr>
        <w:t xml:space="preserve"> </w:t>
      </w:r>
      <w:proofErr w:type="spellStart"/>
      <w:r>
        <w:rPr>
          <w:sz w:val="26"/>
          <w:szCs w:val="26"/>
        </w:rPr>
        <w:t>đúng</w:t>
      </w:r>
      <w:proofErr w:type="spellEnd"/>
      <w:r>
        <w:rPr>
          <w:sz w:val="26"/>
          <w:szCs w:val="26"/>
        </w:rPr>
        <w:t xml:space="preserve"> qui </w:t>
      </w:r>
      <w:proofErr w:type="spellStart"/>
      <w:r>
        <w:rPr>
          <w:sz w:val="26"/>
          <w:szCs w:val="26"/>
        </w:rPr>
        <w:t>định</w:t>
      </w:r>
      <w:proofErr w:type="spellEnd"/>
      <w:r>
        <w:rPr>
          <w:sz w:val="26"/>
          <w:szCs w:val="26"/>
        </w:rPr>
        <w:t>.</w:t>
      </w:r>
    </w:p>
    <w:p w:rsidR="004E0BBD" w:rsidRDefault="004E0BBD" w:rsidP="004E0BBD">
      <w:pPr>
        <w:numPr>
          <w:ilvl w:val="0"/>
          <w:numId w:val="11"/>
        </w:numPr>
        <w:suppressAutoHyphens w:val="0"/>
        <w:rPr>
          <w:sz w:val="26"/>
          <w:szCs w:val="26"/>
        </w:rPr>
      </w:pPr>
      <w:proofErr w:type="spellStart"/>
      <w:r>
        <w:rPr>
          <w:sz w:val="26"/>
          <w:szCs w:val="26"/>
        </w:rPr>
        <w:t>Nội</w:t>
      </w:r>
      <w:proofErr w:type="spellEnd"/>
      <w:r>
        <w:rPr>
          <w:sz w:val="26"/>
          <w:szCs w:val="26"/>
        </w:rPr>
        <w:t xml:space="preserve"> qui </w:t>
      </w:r>
      <w:proofErr w:type="spellStart"/>
      <w:r>
        <w:rPr>
          <w:sz w:val="26"/>
          <w:szCs w:val="26"/>
        </w:rPr>
        <w:t>phòng</w:t>
      </w:r>
      <w:proofErr w:type="spellEnd"/>
      <w:r>
        <w:rPr>
          <w:sz w:val="26"/>
          <w:szCs w:val="26"/>
        </w:rPr>
        <w:t xml:space="preserve"> lab/</w:t>
      </w:r>
      <w:proofErr w:type="spellStart"/>
      <w:r>
        <w:rPr>
          <w:sz w:val="26"/>
          <w:szCs w:val="26"/>
        </w:rPr>
        <w:t>vệ</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phòng</w:t>
      </w:r>
      <w:proofErr w:type="spellEnd"/>
      <w:r>
        <w:rPr>
          <w:sz w:val="26"/>
          <w:szCs w:val="26"/>
        </w:rPr>
        <w:t xml:space="preserve"> </w:t>
      </w:r>
      <w:proofErr w:type="spellStart"/>
      <w:r>
        <w:rPr>
          <w:sz w:val="26"/>
          <w:szCs w:val="26"/>
        </w:rPr>
        <w:t>học</w:t>
      </w:r>
      <w:proofErr w:type="spellEnd"/>
      <w:r>
        <w:rPr>
          <w:sz w:val="26"/>
          <w:szCs w:val="26"/>
        </w:rPr>
        <w:t>.</w:t>
      </w:r>
    </w:p>
    <w:p w:rsidR="004E0BBD" w:rsidRDefault="004E0BBD" w:rsidP="004E0BBD">
      <w:pPr>
        <w:rPr>
          <w:b/>
          <w:sz w:val="26"/>
          <w:szCs w:val="26"/>
        </w:rPr>
      </w:pPr>
    </w:p>
    <w:p w:rsidR="004E0BBD" w:rsidRDefault="004E0BBD" w:rsidP="004E0BBD">
      <w:pPr>
        <w:rPr>
          <w:sz w:val="26"/>
          <w:szCs w:val="26"/>
        </w:rPr>
      </w:pPr>
      <w:r w:rsidRPr="005C300F">
        <w:rPr>
          <w:b/>
          <w:sz w:val="26"/>
          <w:szCs w:val="26"/>
        </w:rPr>
        <w:t xml:space="preserve">II. KIỂM TRA BÀI CŨ: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0</w:t>
      </w:r>
      <w:r w:rsidRPr="005C300F">
        <w:rPr>
          <w:sz w:val="26"/>
          <w:szCs w:val="26"/>
        </w:rPr>
        <w:t xml:space="preserve"> </w:t>
      </w:r>
      <w:proofErr w:type="spellStart"/>
      <w:r w:rsidRPr="005C300F">
        <w:rPr>
          <w:sz w:val="26"/>
          <w:szCs w:val="26"/>
        </w:rPr>
        <w:t>phút</w:t>
      </w:r>
      <w:proofErr w:type="spellEnd"/>
      <w:r w:rsidRPr="005C300F">
        <w:rPr>
          <w:sz w:val="26"/>
          <w:szCs w:val="26"/>
        </w:rPr>
        <w:t xml:space="preserve">, </w:t>
      </w:r>
      <w:proofErr w:type="spellStart"/>
      <w:r w:rsidRPr="005C300F">
        <w:rPr>
          <w:sz w:val="26"/>
          <w:szCs w:val="26"/>
        </w:rPr>
        <w:t>dự</w:t>
      </w:r>
      <w:proofErr w:type="spellEnd"/>
      <w:r w:rsidRPr="005C300F">
        <w:rPr>
          <w:sz w:val="26"/>
          <w:szCs w:val="26"/>
        </w:rPr>
        <w:t xml:space="preserve"> </w:t>
      </w:r>
      <w:proofErr w:type="spellStart"/>
      <w:r w:rsidRPr="005C300F">
        <w:rPr>
          <w:sz w:val="26"/>
          <w:szCs w:val="26"/>
        </w:rPr>
        <w:t>kiến</w:t>
      </w:r>
      <w:proofErr w:type="spellEnd"/>
      <w:r w:rsidRPr="005C300F">
        <w:rPr>
          <w:sz w:val="26"/>
          <w:szCs w:val="26"/>
        </w:rPr>
        <w:t xml:space="preserve"> </w:t>
      </w:r>
      <w:proofErr w:type="spellStart"/>
      <w:r w:rsidRPr="005C300F">
        <w:rPr>
          <w:sz w:val="26"/>
          <w:szCs w:val="26"/>
        </w:rPr>
        <w:t>học</w:t>
      </w:r>
      <w:proofErr w:type="spellEnd"/>
      <w:r w:rsidRPr="005C300F">
        <w:rPr>
          <w:sz w:val="26"/>
          <w:szCs w:val="26"/>
        </w:rPr>
        <w:t xml:space="preserve"> </w:t>
      </w:r>
      <w:proofErr w:type="spellStart"/>
      <w:r w:rsidRPr="005C300F">
        <w:rPr>
          <w:sz w:val="26"/>
          <w:szCs w:val="26"/>
        </w:rPr>
        <w:t>sinh</w:t>
      </w:r>
      <w:proofErr w:type="spellEnd"/>
      <w:r w:rsidRPr="005C300F">
        <w:rPr>
          <w:sz w:val="26"/>
          <w:szCs w:val="26"/>
        </w:rPr>
        <w:t xml:space="preserve"> </w:t>
      </w:r>
      <w:proofErr w:type="spellStart"/>
      <w:r w:rsidRPr="005C300F">
        <w:rPr>
          <w:sz w:val="26"/>
          <w:szCs w:val="26"/>
        </w:rPr>
        <w:t>kiểm</w:t>
      </w:r>
      <w:proofErr w:type="spellEnd"/>
      <w:r w:rsidRPr="005C300F">
        <w:rPr>
          <w:sz w:val="26"/>
          <w:szCs w:val="26"/>
        </w:rPr>
        <w:t xml:space="preserve"> </w:t>
      </w:r>
      <w:proofErr w:type="spellStart"/>
      <w:r w:rsidRPr="005C300F">
        <w:rPr>
          <w:sz w:val="26"/>
          <w:szCs w:val="26"/>
        </w:rPr>
        <w:t>tra</w:t>
      </w:r>
      <w:proofErr w:type="spellEnd"/>
    </w:p>
    <w:p w:rsidR="004E0BBD" w:rsidRDefault="004E0BBD" w:rsidP="004E0BBD">
      <w:pPr>
        <w:rPr>
          <w:sz w:val="26"/>
          <w:szCs w:val="26"/>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5"/>
        <w:gridCol w:w="2354"/>
        <w:gridCol w:w="2354"/>
        <w:gridCol w:w="2205"/>
      </w:tblGrid>
      <w:tr w:rsidR="004E0BBD" w:rsidRPr="00624DD8" w:rsidTr="006A42CE">
        <w:tc>
          <w:tcPr>
            <w:tcW w:w="2177" w:type="dxa"/>
            <w:shd w:val="clear" w:color="auto" w:fill="auto"/>
          </w:tcPr>
          <w:p w:rsidR="004E0BBD" w:rsidRPr="00624DD8" w:rsidRDefault="004E0BBD" w:rsidP="006A42CE">
            <w:pPr>
              <w:jc w:val="center"/>
              <w:rPr>
                <w:sz w:val="26"/>
                <w:szCs w:val="26"/>
              </w:rPr>
            </w:pPr>
            <w:proofErr w:type="spellStart"/>
            <w:r w:rsidRPr="00624DD8">
              <w:rPr>
                <w:sz w:val="26"/>
                <w:szCs w:val="26"/>
              </w:rPr>
              <w:t>Tên</w:t>
            </w:r>
            <w:proofErr w:type="spellEnd"/>
          </w:p>
        </w:tc>
        <w:tc>
          <w:tcPr>
            <w:tcW w:w="2405" w:type="dxa"/>
            <w:shd w:val="clear" w:color="auto" w:fill="auto"/>
          </w:tcPr>
          <w:p w:rsidR="004E0BBD" w:rsidRPr="00624DD8" w:rsidRDefault="004E0BBD" w:rsidP="006A42CE">
            <w:pPr>
              <w:rPr>
                <w:sz w:val="26"/>
                <w:szCs w:val="26"/>
              </w:rPr>
            </w:pPr>
          </w:p>
        </w:tc>
        <w:tc>
          <w:tcPr>
            <w:tcW w:w="2405" w:type="dxa"/>
            <w:shd w:val="clear" w:color="auto" w:fill="auto"/>
          </w:tcPr>
          <w:p w:rsidR="004E0BBD" w:rsidRPr="00624DD8" w:rsidRDefault="004E0BBD" w:rsidP="006A42CE">
            <w:pPr>
              <w:rPr>
                <w:sz w:val="26"/>
                <w:szCs w:val="26"/>
              </w:rPr>
            </w:pPr>
          </w:p>
        </w:tc>
        <w:tc>
          <w:tcPr>
            <w:tcW w:w="2253" w:type="dxa"/>
            <w:shd w:val="clear" w:color="auto" w:fill="auto"/>
          </w:tcPr>
          <w:p w:rsidR="004E0BBD" w:rsidRPr="00624DD8" w:rsidRDefault="004E0BBD" w:rsidP="006A42CE">
            <w:pPr>
              <w:rPr>
                <w:sz w:val="26"/>
                <w:szCs w:val="26"/>
              </w:rPr>
            </w:pPr>
          </w:p>
        </w:tc>
      </w:tr>
      <w:tr w:rsidR="004E0BBD" w:rsidRPr="00624DD8" w:rsidTr="006A42CE">
        <w:tc>
          <w:tcPr>
            <w:tcW w:w="2177" w:type="dxa"/>
            <w:shd w:val="clear" w:color="auto" w:fill="auto"/>
          </w:tcPr>
          <w:p w:rsidR="004E0BBD" w:rsidRPr="00624DD8" w:rsidRDefault="004E0BBD" w:rsidP="006A42CE">
            <w:pPr>
              <w:jc w:val="center"/>
              <w:rPr>
                <w:sz w:val="26"/>
                <w:szCs w:val="26"/>
              </w:rPr>
            </w:pPr>
            <w:proofErr w:type="spellStart"/>
            <w:r w:rsidRPr="00624DD8">
              <w:rPr>
                <w:sz w:val="26"/>
                <w:szCs w:val="26"/>
              </w:rPr>
              <w:t>Điểm</w:t>
            </w:r>
            <w:proofErr w:type="spellEnd"/>
          </w:p>
        </w:tc>
        <w:tc>
          <w:tcPr>
            <w:tcW w:w="2405" w:type="dxa"/>
            <w:shd w:val="clear" w:color="auto" w:fill="auto"/>
          </w:tcPr>
          <w:p w:rsidR="004E0BBD" w:rsidRPr="00624DD8" w:rsidRDefault="004E0BBD" w:rsidP="006A42CE">
            <w:pPr>
              <w:rPr>
                <w:sz w:val="26"/>
                <w:szCs w:val="26"/>
              </w:rPr>
            </w:pPr>
          </w:p>
        </w:tc>
        <w:tc>
          <w:tcPr>
            <w:tcW w:w="2405" w:type="dxa"/>
            <w:shd w:val="clear" w:color="auto" w:fill="auto"/>
          </w:tcPr>
          <w:p w:rsidR="004E0BBD" w:rsidRPr="00624DD8" w:rsidRDefault="004E0BBD" w:rsidP="006A42CE">
            <w:pPr>
              <w:rPr>
                <w:sz w:val="26"/>
                <w:szCs w:val="26"/>
              </w:rPr>
            </w:pPr>
          </w:p>
        </w:tc>
        <w:tc>
          <w:tcPr>
            <w:tcW w:w="2253" w:type="dxa"/>
            <w:shd w:val="clear" w:color="auto" w:fill="auto"/>
          </w:tcPr>
          <w:p w:rsidR="004E0BBD" w:rsidRPr="00624DD8" w:rsidRDefault="004E0BBD" w:rsidP="006A42CE">
            <w:pPr>
              <w:rPr>
                <w:sz w:val="26"/>
                <w:szCs w:val="26"/>
              </w:rPr>
            </w:pPr>
          </w:p>
        </w:tc>
      </w:tr>
    </w:tbl>
    <w:p w:rsidR="004E0BBD" w:rsidRDefault="004E0BBD" w:rsidP="004E0BBD">
      <w:pPr>
        <w:rPr>
          <w:sz w:val="26"/>
          <w:szCs w:val="26"/>
        </w:rPr>
      </w:pPr>
    </w:p>
    <w:p w:rsidR="004E0BBD" w:rsidRDefault="004E0BBD" w:rsidP="004E0BBD">
      <w:pPr>
        <w:rPr>
          <w:sz w:val="26"/>
          <w:szCs w:val="26"/>
        </w:rPr>
      </w:pPr>
      <w:proofErr w:type="spellStart"/>
      <w:r>
        <w:rPr>
          <w:sz w:val="26"/>
          <w:szCs w:val="26"/>
        </w:rPr>
        <w:t>Câu</w:t>
      </w:r>
      <w:proofErr w:type="spellEnd"/>
      <w:r>
        <w:rPr>
          <w:sz w:val="26"/>
          <w:szCs w:val="26"/>
        </w:rPr>
        <w:t xml:space="preserve"> </w:t>
      </w:r>
      <w:proofErr w:type="spellStart"/>
      <w:r>
        <w:rPr>
          <w:sz w:val="26"/>
          <w:szCs w:val="26"/>
        </w:rPr>
        <w:t>hỏi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None</w:t>
      </w:r>
    </w:p>
    <w:p w:rsidR="004E0BBD" w:rsidRDefault="004E0BBD" w:rsidP="004E0BBD">
      <w:pPr>
        <w:rPr>
          <w:sz w:val="26"/>
          <w:szCs w:val="26"/>
        </w:rPr>
      </w:pPr>
    </w:p>
    <w:p w:rsidR="004E0BBD" w:rsidRDefault="004E0BBD" w:rsidP="004E0BBD">
      <w:pPr>
        <w:rPr>
          <w:b/>
          <w:sz w:val="26"/>
          <w:szCs w:val="26"/>
        </w:rPr>
      </w:pPr>
      <w:r>
        <w:rPr>
          <w:b/>
          <w:sz w:val="26"/>
          <w:szCs w:val="26"/>
        </w:rPr>
        <w:t>III. BÀI GẢNG MỚI:</w:t>
      </w:r>
    </w:p>
    <w:p w:rsidR="004E0BBD" w:rsidRPr="00E74D52" w:rsidRDefault="004E0BBD" w:rsidP="004E0BBD">
      <w:pPr>
        <w:numPr>
          <w:ilvl w:val="0"/>
          <w:numId w:val="12"/>
        </w:numPr>
        <w:suppressAutoHyphens w:val="0"/>
        <w:rPr>
          <w:sz w:val="26"/>
          <w:szCs w:val="26"/>
        </w:rPr>
      </w:pPr>
      <w:proofErr w:type="spellStart"/>
      <w:r>
        <w:rPr>
          <w:sz w:val="26"/>
          <w:szCs w:val="26"/>
        </w:rPr>
        <w:t>Đồ</w:t>
      </w:r>
      <w:proofErr w:type="spellEnd"/>
      <w:r>
        <w:rPr>
          <w:sz w:val="26"/>
          <w:szCs w:val="26"/>
        </w:rPr>
        <w:t xml:space="preserve"> </w:t>
      </w:r>
      <w:proofErr w:type="spellStart"/>
      <w:r>
        <w:rPr>
          <w:sz w:val="26"/>
          <w:szCs w:val="26"/>
        </w:rPr>
        <w:t>dùng</w:t>
      </w:r>
      <w:proofErr w:type="spellEnd"/>
      <w:r>
        <w:rPr>
          <w:sz w:val="26"/>
          <w:szCs w:val="26"/>
        </w:rPr>
        <w:t xml:space="preserve"> </w:t>
      </w:r>
      <w:proofErr w:type="spellStart"/>
      <w:r>
        <w:rPr>
          <w:sz w:val="26"/>
          <w:szCs w:val="26"/>
        </w:rPr>
        <w:t>dạy</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i/>
          <w:sz w:val="26"/>
          <w:szCs w:val="26"/>
        </w:rPr>
        <w:t>Bảng</w:t>
      </w:r>
      <w:proofErr w:type="spellEnd"/>
      <w:r>
        <w:rPr>
          <w:i/>
          <w:sz w:val="26"/>
          <w:szCs w:val="26"/>
        </w:rPr>
        <w:t xml:space="preserve">, </w:t>
      </w:r>
      <w:proofErr w:type="spellStart"/>
      <w:r>
        <w:rPr>
          <w:i/>
          <w:sz w:val="26"/>
          <w:szCs w:val="26"/>
        </w:rPr>
        <w:t>phấn</w:t>
      </w:r>
      <w:proofErr w:type="spellEnd"/>
      <w:r>
        <w:rPr>
          <w:i/>
          <w:sz w:val="26"/>
          <w:szCs w:val="26"/>
        </w:rPr>
        <w:t xml:space="preserve">, </w:t>
      </w:r>
      <w:proofErr w:type="spellStart"/>
      <w:r>
        <w:rPr>
          <w:i/>
          <w:sz w:val="26"/>
          <w:szCs w:val="26"/>
        </w:rPr>
        <w:t>tài</w:t>
      </w:r>
      <w:proofErr w:type="spellEnd"/>
      <w:r>
        <w:rPr>
          <w:i/>
          <w:sz w:val="26"/>
          <w:szCs w:val="26"/>
        </w:rPr>
        <w:t xml:space="preserve"> </w:t>
      </w:r>
      <w:proofErr w:type="spellStart"/>
      <w:r>
        <w:rPr>
          <w:i/>
          <w:sz w:val="26"/>
          <w:szCs w:val="26"/>
        </w:rPr>
        <w:t>liệu</w:t>
      </w:r>
      <w:proofErr w:type="spellEnd"/>
      <w:r>
        <w:rPr>
          <w:i/>
          <w:sz w:val="26"/>
          <w:szCs w:val="26"/>
        </w:rPr>
        <w:t xml:space="preserve">, projector+ </w:t>
      </w:r>
      <w:proofErr w:type="spellStart"/>
      <w:r>
        <w:rPr>
          <w:i/>
          <w:sz w:val="26"/>
          <w:szCs w:val="26"/>
        </w:rPr>
        <w:t>máy</w:t>
      </w:r>
      <w:proofErr w:type="spellEnd"/>
      <w:r>
        <w:rPr>
          <w:i/>
          <w:sz w:val="26"/>
          <w:szCs w:val="26"/>
        </w:rPr>
        <w:t xml:space="preserve"> </w:t>
      </w:r>
      <w:proofErr w:type="spellStart"/>
      <w:r>
        <w:rPr>
          <w:i/>
          <w:sz w:val="26"/>
          <w:szCs w:val="26"/>
        </w:rPr>
        <w:t>tính</w:t>
      </w:r>
      <w:proofErr w:type="spellEnd"/>
      <w:r>
        <w:rPr>
          <w:i/>
          <w:sz w:val="26"/>
          <w:szCs w:val="26"/>
        </w:rPr>
        <w:t>.</w:t>
      </w:r>
    </w:p>
    <w:p w:rsidR="004E0BBD" w:rsidRDefault="004E0BBD" w:rsidP="004E0BBD">
      <w:pPr>
        <w:numPr>
          <w:ilvl w:val="0"/>
          <w:numId w:val="12"/>
        </w:numPr>
        <w:suppressAutoHyphens w:val="0"/>
        <w:rPr>
          <w:sz w:val="26"/>
          <w:szCs w:val="26"/>
        </w:rPr>
      </w:pPr>
      <w:proofErr w:type="spellStart"/>
      <w:r>
        <w:rPr>
          <w:sz w:val="26"/>
          <w:szCs w:val="26"/>
        </w:rPr>
        <w:t>Nội</w:t>
      </w:r>
      <w:proofErr w:type="spellEnd"/>
      <w:r>
        <w:rPr>
          <w:sz w:val="26"/>
          <w:szCs w:val="26"/>
        </w:rPr>
        <w:t xml:space="preserve"> dung, </w:t>
      </w:r>
      <w:proofErr w:type="spellStart"/>
      <w:r>
        <w:rPr>
          <w:sz w:val="26"/>
          <w:szCs w:val="26"/>
        </w:rPr>
        <w:t>phương</w:t>
      </w:r>
      <w:proofErr w:type="spellEnd"/>
      <w:r>
        <w:rPr>
          <w:sz w:val="26"/>
          <w:szCs w:val="26"/>
        </w:rPr>
        <w:t xml:space="preserve"> </w:t>
      </w:r>
      <w:proofErr w:type="spellStart"/>
      <w:r>
        <w:rPr>
          <w:sz w:val="26"/>
          <w:szCs w:val="26"/>
        </w:rPr>
        <w:t>pháp</w:t>
      </w:r>
      <w:proofErr w:type="spellEnd"/>
      <w:r>
        <w:rPr>
          <w:sz w:val="26"/>
          <w:szCs w:val="26"/>
        </w:rPr>
        <w:t>:</w:t>
      </w:r>
    </w:p>
    <w:p w:rsidR="004E0BBD" w:rsidRDefault="004E0BBD" w:rsidP="004E0BBD">
      <w:pPr>
        <w:ind w:left="720"/>
        <w:rPr>
          <w:sz w:val="26"/>
          <w:szCs w:val="26"/>
        </w:rPr>
      </w:pPr>
    </w:p>
    <w:tbl>
      <w:tblPr>
        <w:tblW w:w="9094"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
        <w:gridCol w:w="3694"/>
        <w:gridCol w:w="1320"/>
        <w:gridCol w:w="3574"/>
      </w:tblGrid>
      <w:tr w:rsidR="004E0BBD" w:rsidRPr="00624DD8" w:rsidTr="006A42CE">
        <w:tc>
          <w:tcPr>
            <w:tcW w:w="506" w:type="dxa"/>
            <w:shd w:val="clear" w:color="auto" w:fill="auto"/>
          </w:tcPr>
          <w:p w:rsidR="004E0BBD" w:rsidRPr="00624DD8" w:rsidRDefault="004E0BBD" w:rsidP="006A42CE">
            <w:pPr>
              <w:jc w:val="center"/>
              <w:rPr>
                <w:i/>
                <w:sz w:val="26"/>
                <w:szCs w:val="26"/>
              </w:rPr>
            </w:pPr>
            <w:r w:rsidRPr="00624DD8">
              <w:rPr>
                <w:i/>
                <w:sz w:val="26"/>
                <w:szCs w:val="26"/>
              </w:rPr>
              <w:t>TT</w:t>
            </w:r>
          </w:p>
        </w:tc>
        <w:tc>
          <w:tcPr>
            <w:tcW w:w="3694" w:type="dxa"/>
            <w:shd w:val="clear" w:color="auto" w:fill="auto"/>
          </w:tcPr>
          <w:p w:rsidR="004E0BBD" w:rsidRPr="00624DD8" w:rsidRDefault="004E0BBD" w:rsidP="006A42CE">
            <w:pPr>
              <w:jc w:val="center"/>
              <w:rPr>
                <w:b/>
                <w:i/>
                <w:sz w:val="26"/>
                <w:szCs w:val="26"/>
              </w:rPr>
            </w:pPr>
            <w:proofErr w:type="spellStart"/>
            <w:r w:rsidRPr="00624DD8">
              <w:rPr>
                <w:b/>
                <w:i/>
                <w:sz w:val="26"/>
                <w:szCs w:val="26"/>
              </w:rPr>
              <w:t>Nội</w:t>
            </w:r>
            <w:proofErr w:type="spellEnd"/>
            <w:r w:rsidRPr="00624DD8">
              <w:rPr>
                <w:b/>
                <w:i/>
                <w:sz w:val="26"/>
                <w:szCs w:val="26"/>
              </w:rPr>
              <w:t xml:space="preserve"> dung </w:t>
            </w:r>
            <w:proofErr w:type="spellStart"/>
            <w:r w:rsidRPr="00624DD8">
              <w:rPr>
                <w:b/>
                <w:i/>
                <w:sz w:val="26"/>
                <w:szCs w:val="26"/>
              </w:rPr>
              <w:t>bài</w:t>
            </w:r>
            <w:proofErr w:type="spellEnd"/>
            <w:r w:rsidRPr="00624DD8">
              <w:rPr>
                <w:b/>
                <w:i/>
                <w:sz w:val="26"/>
                <w:szCs w:val="26"/>
              </w:rPr>
              <w:t xml:space="preserve"> </w:t>
            </w:r>
            <w:proofErr w:type="spellStart"/>
            <w:r w:rsidRPr="00624DD8">
              <w:rPr>
                <w:b/>
                <w:i/>
                <w:sz w:val="26"/>
                <w:szCs w:val="26"/>
              </w:rPr>
              <w:t>giảng</w:t>
            </w:r>
            <w:proofErr w:type="spellEnd"/>
          </w:p>
        </w:tc>
        <w:tc>
          <w:tcPr>
            <w:tcW w:w="1320" w:type="dxa"/>
            <w:shd w:val="clear" w:color="auto" w:fill="auto"/>
          </w:tcPr>
          <w:p w:rsidR="004E0BBD" w:rsidRPr="00624DD8" w:rsidRDefault="004E0BBD" w:rsidP="006A42CE">
            <w:pPr>
              <w:jc w:val="center"/>
              <w:rPr>
                <w:i/>
                <w:sz w:val="26"/>
                <w:szCs w:val="26"/>
              </w:rPr>
            </w:pPr>
            <w:proofErr w:type="spellStart"/>
            <w:r w:rsidRPr="00624DD8">
              <w:rPr>
                <w:i/>
                <w:sz w:val="26"/>
                <w:szCs w:val="26"/>
              </w:rPr>
              <w:t>Thời</w:t>
            </w:r>
            <w:proofErr w:type="spellEnd"/>
            <w:r w:rsidRPr="00624DD8">
              <w:rPr>
                <w:i/>
                <w:sz w:val="26"/>
                <w:szCs w:val="26"/>
              </w:rPr>
              <w:t xml:space="preserve"> </w:t>
            </w:r>
            <w:proofErr w:type="spellStart"/>
            <w:r w:rsidRPr="00624DD8">
              <w:rPr>
                <w:i/>
                <w:sz w:val="26"/>
                <w:szCs w:val="26"/>
              </w:rPr>
              <w:t>gian</w:t>
            </w:r>
            <w:proofErr w:type="spellEnd"/>
          </w:p>
        </w:tc>
        <w:tc>
          <w:tcPr>
            <w:tcW w:w="3574" w:type="dxa"/>
            <w:shd w:val="clear" w:color="auto" w:fill="auto"/>
          </w:tcPr>
          <w:p w:rsidR="004E0BBD" w:rsidRPr="00624DD8" w:rsidRDefault="004E0BBD" w:rsidP="006A42CE">
            <w:pPr>
              <w:jc w:val="center"/>
              <w:rPr>
                <w:b/>
                <w:i/>
                <w:sz w:val="26"/>
                <w:szCs w:val="26"/>
              </w:rPr>
            </w:pPr>
            <w:proofErr w:type="spellStart"/>
            <w:r w:rsidRPr="00624DD8">
              <w:rPr>
                <w:b/>
                <w:i/>
                <w:sz w:val="26"/>
                <w:szCs w:val="26"/>
              </w:rPr>
              <w:t>Phương</w:t>
            </w:r>
            <w:proofErr w:type="spellEnd"/>
            <w:r w:rsidRPr="00624DD8">
              <w:rPr>
                <w:b/>
                <w:i/>
                <w:sz w:val="26"/>
                <w:szCs w:val="26"/>
              </w:rPr>
              <w:t xml:space="preserve"> </w:t>
            </w:r>
            <w:proofErr w:type="spellStart"/>
            <w:r w:rsidRPr="00624DD8">
              <w:rPr>
                <w:b/>
                <w:i/>
                <w:sz w:val="26"/>
                <w:szCs w:val="26"/>
              </w:rPr>
              <w:t>pháp</w:t>
            </w:r>
            <w:proofErr w:type="spellEnd"/>
            <w:r w:rsidRPr="00624DD8">
              <w:rPr>
                <w:b/>
                <w:i/>
                <w:sz w:val="26"/>
                <w:szCs w:val="26"/>
              </w:rPr>
              <w:t xml:space="preserve"> </w:t>
            </w:r>
            <w:proofErr w:type="spellStart"/>
            <w:r w:rsidRPr="00624DD8">
              <w:rPr>
                <w:b/>
                <w:i/>
                <w:sz w:val="26"/>
                <w:szCs w:val="26"/>
              </w:rPr>
              <w:t>thực</w:t>
            </w:r>
            <w:proofErr w:type="spellEnd"/>
            <w:r w:rsidRPr="00624DD8">
              <w:rPr>
                <w:b/>
                <w:i/>
                <w:sz w:val="26"/>
                <w:szCs w:val="26"/>
              </w:rPr>
              <w:t xml:space="preserve"> </w:t>
            </w:r>
            <w:proofErr w:type="spellStart"/>
            <w:r w:rsidRPr="00624DD8">
              <w:rPr>
                <w:b/>
                <w:i/>
                <w:sz w:val="26"/>
                <w:szCs w:val="26"/>
              </w:rPr>
              <w:t>hiện</w:t>
            </w:r>
            <w:proofErr w:type="spellEnd"/>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1</w:t>
            </w:r>
          </w:p>
        </w:tc>
        <w:tc>
          <w:tcPr>
            <w:tcW w:w="3694" w:type="dxa"/>
            <w:shd w:val="clear" w:color="auto" w:fill="auto"/>
          </w:tcPr>
          <w:p w:rsidR="004E0BBD" w:rsidRPr="00624DD8" w:rsidRDefault="004E0BBD" w:rsidP="006A42CE">
            <w:pPr>
              <w:rPr>
                <w:sz w:val="26"/>
                <w:szCs w:val="26"/>
              </w:rPr>
            </w:pPr>
            <w:r w:rsidRPr="00624DD8">
              <w:rPr>
                <w:b/>
                <w:sz w:val="26"/>
                <w:szCs w:val="26"/>
              </w:rPr>
              <w:t xml:space="preserve">Task 1: </w:t>
            </w:r>
            <w:r w:rsidRPr="00624DD8">
              <w:rPr>
                <w:sz w:val="26"/>
                <w:szCs w:val="26"/>
              </w:rPr>
              <w:t>Tuning in</w:t>
            </w:r>
          </w:p>
        </w:tc>
        <w:tc>
          <w:tcPr>
            <w:tcW w:w="1320" w:type="dxa"/>
            <w:shd w:val="clear" w:color="auto" w:fill="auto"/>
          </w:tcPr>
          <w:p w:rsidR="004E0BBD" w:rsidRPr="00624DD8" w:rsidRDefault="004E0BBD" w:rsidP="006A42CE">
            <w:pPr>
              <w:jc w:val="center"/>
              <w:rPr>
                <w:sz w:val="26"/>
                <w:szCs w:val="26"/>
              </w:rPr>
            </w:pPr>
            <w:r w:rsidRPr="00624DD8">
              <w:rPr>
                <w:sz w:val="26"/>
                <w:szCs w:val="26"/>
              </w:rPr>
              <w:t>40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Explains new words.</w:t>
            </w:r>
          </w:p>
          <w:p w:rsidR="004E0BBD" w:rsidRPr="00624DD8" w:rsidRDefault="004E0BBD" w:rsidP="006A42CE">
            <w:pPr>
              <w:rPr>
                <w:sz w:val="26"/>
                <w:szCs w:val="26"/>
              </w:rPr>
            </w:pPr>
            <w:r w:rsidRPr="00624DD8">
              <w:rPr>
                <w:sz w:val="26"/>
                <w:szCs w:val="26"/>
              </w:rPr>
              <w:t>List the main braches of engineering.</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2</w:t>
            </w:r>
          </w:p>
        </w:tc>
        <w:tc>
          <w:tcPr>
            <w:tcW w:w="3694" w:type="dxa"/>
            <w:shd w:val="clear" w:color="auto" w:fill="auto"/>
          </w:tcPr>
          <w:p w:rsidR="004E0BBD" w:rsidRPr="00624DD8" w:rsidRDefault="004E0BBD" w:rsidP="006A42CE">
            <w:pPr>
              <w:rPr>
                <w:sz w:val="26"/>
                <w:szCs w:val="26"/>
              </w:rPr>
            </w:pPr>
            <w:r w:rsidRPr="00624DD8">
              <w:rPr>
                <w:b/>
                <w:sz w:val="26"/>
                <w:szCs w:val="26"/>
              </w:rPr>
              <w:t xml:space="preserve">Task 2: </w:t>
            </w:r>
            <w:r w:rsidRPr="00624DD8">
              <w:rPr>
                <w:sz w:val="26"/>
                <w:szCs w:val="26"/>
              </w:rPr>
              <w:t>Branches of engineering</w:t>
            </w:r>
          </w:p>
        </w:tc>
        <w:tc>
          <w:tcPr>
            <w:tcW w:w="1320" w:type="dxa"/>
            <w:shd w:val="clear" w:color="auto" w:fill="auto"/>
          </w:tcPr>
          <w:p w:rsidR="004E0BBD" w:rsidRPr="00624DD8" w:rsidRDefault="004E0BBD" w:rsidP="006A42CE">
            <w:pPr>
              <w:jc w:val="center"/>
              <w:rPr>
                <w:sz w:val="26"/>
                <w:szCs w:val="26"/>
              </w:rPr>
            </w:pPr>
            <w:r w:rsidRPr="00624DD8">
              <w:rPr>
                <w:sz w:val="26"/>
                <w:szCs w:val="26"/>
              </w:rPr>
              <w:t>20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 xml:space="preserve">Complete the blanks using information from the text. </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3</w:t>
            </w:r>
          </w:p>
        </w:tc>
        <w:tc>
          <w:tcPr>
            <w:tcW w:w="3694" w:type="dxa"/>
            <w:shd w:val="clear" w:color="auto" w:fill="auto"/>
          </w:tcPr>
          <w:p w:rsidR="004E0BBD" w:rsidRPr="00624DD8" w:rsidRDefault="004E0BBD" w:rsidP="006A42CE">
            <w:pPr>
              <w:rPr>
                <w:sz w:val="26"/>
                <w:szCs w:val="26"/>
              </w:rPr>
            </w:pPr>
            <w:r w:rsidRPr="00624DD8">
              <w:rPr>
                <w:b/>
                <w:sz w:val="26"/>
                <w:szCs w:val="26"/>
              </w:rPr>
              <w:t xml:space="preserve">Task 3: </w:t>
            </w:r>
            <w:smartTag w:uri="urn:schemas-microsoft-com:office:smarttags" w:element="place">
              <w:smartTag w:uri="urn:schemas-microsoft-com:office:smarttags" w:element="City">
                <w:r w:rsidRPr="00624DD8">
                  <w:rPr>
                    <w:sz w:val="26"/>
                    <w:szCs w:val="26"/>
                  </w:rPr>
                  <w:t>Reading</w:t>
                </w:r>
              </w:smartTag>
            </w:smartTag>
            <w:r w:rsidRPr="00624DD8">
              <w:rPr>
                <w:sz w:val="26"/>
                <w:szCs w:val="26"/>
              </w:rPr>
              <w:t xml:space="preserve"> – Introduction</w:t>
            </w:r>
          </w:p>
        </w:tc>
        <w:tc>
          <w:tcPr>
            <w:tcW w:w="1320" w:type="dxa"/>
            <w:shd w:val="clear" w:color="auto" w:fill="auto"/>
          </w:tcPr>
          <w:p w:rsidR="004E0BBD" w:rsidRPr="00624DD8" w:rsidRDefault="004E0BBD" w:rsidP="006A42CE">
            <w:pPr>
              <w:jc w:val="center"/>
              <w:rPr>
                <w:sz w:val="26"/>
                <w:szCs w:val="26"/>
              </w:rPr>
            </w:pPr>
            <w:r w:rsidRPr="00624DD8">
              <w:rPr>
                <w:sz w:val="26"/>
                <w:szCs w:val="26"/>
              </w:rPr>
              <w:t>20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Explains how to choose the best way to read.</w:t>
            </w:r>
          </w:p>
          <w:p w:rsidR="004E0BBD" w:rsidRPr="00624DD8" w:rsidRDefault="004E0BBD" w:rsidP="006A42CE">
            <w:pPr>
              <w:rPr>
                <w:sz w:val="26"/>
                <w:szCs w:val="26"/>
              </w:rPr>
            </w:pPr>
            <w:r w:rsidRPr="00624DD8">
              <w:rPr>
                <w:sz w:val="26"/>
                <w:szCs w:val="26"/>
              </w:rPr>
              <w:t>Identify these illustrations.</w:t>
            </w:r>
          </w:p>
          <w:p w:rsidR="004E0BBD" w:rsidRPr="00624DD8" w:rsidRDefault="004E0BBD" w:rsidP="006A42CE">
            <w:pPr>
              <w:rPr>
                <w:sz w:val="26"/>
                <w:szCs w:val="26"/>
              </w:rPr>
            </w:pPr>
            <w:r w:rsidRPr="00624DD8">
              <w:rPr>
                <w:sz w:val="26"/>
                <w:szCs w:val="26"/>
              </w:rPr>
              <w:t>Study new words the do exercise.</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4</w:t>
            </w:r>
          </w:p>
        </w:tc>
        <w:tc>
          <w:tcPr>
            <w:tcW w:w="3694" w:type="dxa"/>
            <w:shd w:val="clear" w:color="auto" w:fill="auto"/>
          </w:tcPr>
          <w:p w:rsidR="004E0BBD" w:rsidRPr="00624DD8" w:rsidRDefault="004E0BBD" w:rsidP="006A42CE">
            <w:pPr>
              <w:rPr>
                <w:sz w:val="26"/>
                <w:szCs w:val="26"/>
              </w:rPr>
            </w:pPr>
            <w:r w:rsidRPr="00624DD8">
              <w:rPr>
                <w:b/>
                <w:sz w:val="26"/>
                <w:szCs w:val="26"/>
              </w:rPr>
              <w:t>Task 4:</w:t>
            </w:r>
            <w:r w:rsidRPr="00624DD8">
              <w:rPr>
                <w:sz w:val="26"/>
                <w:szCs w:val="26"/>
              </w:rPr>
              <w:t xml:space="preserve"> </w:t>
            </w:r>
            <w:smartTag w:uri="urn:schemas-microsoft-com:office:smarttags" w:element="place">
              <w:smartTag w:uri="urn:schemas-microsoft-com:office:smarttags" w:element="City">
                <w:r w:rsidRPr="00624DD8">
                  <w:rPr>
                    <w:sz w:val="26"/>
                    <w:szCs w:val="26"/>
                  </w:rPr>
                  <w:t>Reading</w:t>
                </w:r>
              </w:smartTag>
            </w:smartTag>
          </w:p>
        </w:tc>
        <w:tc>
          <w:tcPr>
            <w:tcW w:w="1320" w:type="dxa"/>
            <w:shd w:val="clear" w:color="auto" w:fill="auto"/>
          </w:tcPr>
          <w:p w:rsidR="004E0BBD" w:rsidRPr="00624DD8" w:rsidRDefault="004E0BBD" w:rsidP="006A42CE">
            <w:pPr>
              <w:jc w:val="center"/>
              <w:rPr>
                <w:sz w:val="26"/>
                <w:szCs w:val="26"/>
              </w:rPr>
            </w:pPr>
            <w:r w:rsidRPr="00624DD8">
              <w:rPr>
                <w:sz w:val="26"/>
                <w:szCs w:val="26"/>
              </w:rPr>
              <w:t>20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Explains new words.</w:t>
            </w:r>
          </w:p>
          <w:p w:rsidR="004E0BBD" w:rsidRPr="00624DD8" w:rsidRDefault="004E0BBD" w:rsidP="006A42CE">
            <w:pPr>
              <w:rPr>
                <w:sz w:val="26"/>
                <w:szCs w:val="26"/>
              </w:rPr>
            </w:pPr>
            <w:r w:rsidRPr="00624DD8">
              <w:rPr>
                <w:sz w:val="26"/>
                <w:szCs w:val="26"/>
              </w:rPr>
              <w:t xml:space="preserve">Take notes then </w:t>
            </w:r>
            <w:proofErr w:type="spellStart"/>
            <w:r w:rsidRPr="00624DD8">
              <w:rPr>
                <w:sz w:val="26"/>
                <w:szCs w:val="26"/>
              </w:rPr>
              <w:t>atch</w:t>
            </w:r>
            <w:proofErr w:type="spellEnd"/>
            <w:r w:rsidRPr="00624DD8">
              <w:rPr>
                <w:sz w:val="26"/>
                <w:szCs w:val="26"/>
              </w:rPr>
              <w:t xml:space="preserve"> each text </w:t>
            </w:r>
            <w:r w:rsidRPr="00624DD8">
              <w:rPr>
                <w:sz w:val="26"/>
                <w:szCs w:val="26"/>
              </w:rPr>
              <w:lastRenderedPageBreak/>
              <w:t>to one of the illustrations above.</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lastRenderedPageBreak/>
              <w:t>5</w:t>
            </w:r>
          </w:p>
        </w:tc>
        <w:tc>
          <w:tcPr>
            <w:tcW w:w="3694" w:type="dxa"/>
            <w:shd w:val="clear" w:color="auto" w:fill="auto"/>
          </w:tcPr>
          <w:p w:rsidR="004E0BBD" w:rsidRPr="00624DD8" w:rsidRDefault="004E0BBD" w:rsidP="006A42CE">
            <w:pPr>
              <w:rPr>
                <w:sz w:val="26"/>
                <w:szCs w:val="26"/>
              </w:rPr>
            </w:pPr>
            <w:r w:rsidRPr="00624DD8">
              <w:rPr>
                <w:sz w:val="26"/>
                <w:szCs w:val="26"/>
              </w:rPr>
              <w:t>Language study:</w:t>
            </w:r>
          </w:p>
          <w:p w:rsidR="004E0BBD" w:rsidRPr="00624DD8" w:rsidRDefault="004E0BBD" w:rsidP="006A42CE">
            <w:pPr>
              <w:rPr>
                <w:b/>
                <w:sz w:val="26"/>
                <w:szCs w:val="26"/>
              </w:rPr>
            </w:pPr>
            <w:r w:rsidRPr="00624DD8">
              <w:rPr>
                <w:sz w:val="26"/>
                <w:szCs w:val="26"/>
              </w:rPr>
              <w:t>Deal with/ be concerned with</w:t>
            </w:r>
          </w:p>
        </w:tc>
        <w:tc>
          <w:tcPr>
            <w:tcW w:w="1320" w:type="dxa"/>
            <w:shd w:val="clear" w:color="auto" w:fill="auto"/>
          </w:tcPr>
          <w:p w:rsidR="004E0BBD" w:rsidRPr="00624DD8" w:rsidRDefault="004E0BBD" w:rsidP="006A42CE">
            <w:pPr>
              <w:jc w:val="center"/>
              <w:rPr>
                <w:sz w:val="26"/>
                <w:szCs w:val="26"/>
              </w:rPr>
            </w:pPr>
            <w:r w:rsidRPr="00624DD8">
              <w:rPr>
                <w:sz w:val="26"/>
                <w:szCs w:val="26"/>
              </w:rPr>
              <w:t>20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Explains how to use this language.</w:t>
            </w:r>
          </w:p>
          <w:p w:rsidR="004E0BBD" w:rsidRPr="00624DD8" w:rsidRDefault="004E0BBD" w:rsidP="006A42CE">
            <w:pPr>
              <w:rPr>
                <w:sz w:val="26"/>
                <w:szCs w:val="26"/>
              </w:rPr>
            </w:pPr>
            <w:r w:rsidRPr="00624DD8">
              <w:rPr>
                <w:sz w:val="26"/>
                <w:szCs w:val="26"/>
              </w:rPr>
              <w:t>Give more examples.</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6</w:t>
            </w:r>
          </w:p>
        </w:tc>
        <w:tc>
          <w:tcPr>
            <w:tcW w:w="3694" w:type="dxa"/>
            <w:shd w:val="clear" w:color="auto" w:fill="auto"/>
          </w:tcPr>
          <w:p w:rsidR="004E0BBD" w:rsidRPr="00624DD8" w:rsidRDefault="004E0BBD" w:rsidP="006A42CE">
            <w:pPr>
              <w:rPr>
                <w:sz w:val="26"/>
                <w:szCs w:val="26"/>
              </w:rPr>
            </w:pPr>
            <w:r w:rsidRPr="00624DD8">
              <w:rPr>
                <w:b/>
                <w:sz w:val="26"/>
                <w:szCs w:val="26"/>
              </w:rPr>
              <w:t>Task 5:</w:t>
            </w:r>
            <w:r w:rsidRPr="00624DD8">
              <w:rPr>
                <w:sz w:val="26"/>
                <w:szCs w:val="26"/>
              </w:rPr>
              <w:t xml:space="preserve"> Matching</w:t>
            </w:r>
          </w:p>
        </w:tc>
        <w:tc>
          <w:tcPr>
            <w:tcW w:w="1320" w:type="dxa"/>
            <w:shd w:val="clear" w:color="auto" w:fill="auto"/>
          </w:tcPr>
          <w:p w:rsidR="004E0BBD" w:rsidRPr="00624DD8" w:rsidRDefault="004E0BBD" w:rsidP="006A42CE">
            <w:pPr>
              <w:jc w:val="center"/>
              <w:rPr>
                <w:sz w:val="26"/>
                <w:szCs w:val="26"/>
              </w:rPr>
            </w:pPr>
            <w:r w:rsidRPr="00624DD8">
              <w:rPr>
                <w:sz w:val="26"/>
                <w:szCs w:val="26"/>
              </w:rPr>
              <w:t>10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Match each item in column A with an appropriate item from column B.</w:t>
            </w:r>
          </w:p>
          <w:p w:rsidR="004E0BBD" w:rsidRPr="00624DD8" w:rsidRDefault="004E0BBD" w:rsidP="006A42CE">
            <w:pPr>
              <w:rPr>
                <w:sz w:val="26"/>
                <w:szCs w:val="26"/>
              </w:rPr>
            </w:pPr>
            <w:r w:rsidRPr="00624DD8">
              <w:rPr>
                <w:sz w:val="26"/>
                <w:szCs w:val="26"/>
              </w:rPr>
              <w:t>Link the two in a sentence.</w:t>
            </w:r>
          </w:p>
          <w:p w:rsidR="004E0BBD" w:rsidRPr="00624DD8" w:rsidRDefault="004E0BBD" w:rsidP="006A42CE">
            <w:pPr>
              <w:rPr>
                <w:sz w:val="26"/>
                <w:szCs w:val="26"/>
              </w:rPr>
            </w:pPr>
            <w:r w:rsidRPr="00624DD8">
              <w:rPr>
                <w:sz w:val="26"/>
                <w:szCs w:val="26"/>
              </w:rPr>
              <w:t>Checks the answer.</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7</w:t>
            </w:r>
          </w:p>
        </w:tc>
        <w:tc>
          <w:tcPr>
            <w:tcW w:w="3694" w:type="dxa"/>
            <w:shd w:val="clear" w:color="auto" w:fill="auto"/>
          </w:tcPr>
          <w:p w:rsidR="004E0BBD" w:rsidRPr="00624DD8" w:rsidRDefault="004E0BBD" w:rsidP="006A42CE">
            <w:pPr>
              <w:rPr>
                <w:sz w:val="26"/>
                <w:szCs w:val="26"/>
              </w:rPr>
            </w:pPr>
            <w:r w:rsidRPr="00624DD8">
              <w:rPr>
                <w:b/>
                <w:sz w:val="26"/>
                <w:szCs w:val="26"/>
              </w:rPr>
              <w:t>Task 6:</w:t>
            </w:r>
            <w:r w:rsidRPr="00624DD8">
              <w:rPr>
                <w:sz w:val="26"/>
                <w:szCs w:val="26"/>
              </w:rPr>
              <w:t xml:space="preserve"> Word study: </w:t>
            </w:r>
          </w:p>
          <w:p w:rsidR="004E0BBD" w:rsidRPr="00624DD8" w:rsidRDefault="004E0BBD" w:rsidP="006A42CE">
            <w:pPr>
              <w:rPr>
                <w:sz w:val="26"/>
                <w:szCs w:val="26"/>
              </w:rPr>
            </w:pPr>
            <w:r w:rsidRPr="00624DD8">
              <w:rPr>
                <w:sz w:val="26"/>
                <w:szCs w:val="26"/>
              </w:rPr>
              <w:t>Word stress</w:t>
            </w:r>
          </w:p>
        </w:tc>
        <w:tc>
          <w:tcPr>
            <w:tcW w:w="1320" w:type="dxa"/>
            <w:shd w:val="clear" w:color="auto" w:fill="auto"/>
          </w:tcPr>
          <w:p w:rsidR="004E0BBD" w:rsidRPr="00624DD8" w:rsidRDefault="004E0BBD" w:rsidP="006A42CE">
            <w:pPr>
              <w:jc w:val="center"/>
              <w:rPr>
                <w:sz w:val="26"/>
                <w:szCs w:val="26"/>
              </w:rPr>
            </w:pPr>
            <w:r>
              <w:rPr>
                <w:sz w:val="26"/>
                <w:szCs w:val="26"/>
              </w:rPr>
              <w:t>1</w:t>
            </w:r>
            <w:r w:rsidRPr="00624DD8">
              <w:rPr>
                <w:sz w:val="26"/>
                <w:szCs w:val="26"/>
              </w:rPr>
              <w:t>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Explain a stressed word or SYLLABLE (= part of a word) is pronounced more loudly or with greater force than other words or syllables.</w:t>
            </w:r>
          </w:p>
          <w:p w:rsidR="004E0BBD" w:rsidRPr="00624DD8" w:rsidRDefault="004E0BBD" w:rsidP="006A42CE">
            <w:pPr>
              <w:rPr>
                <w:sz w:val="26"/>
                <w:szCs w:val="26"/>
              </w:rPr>
            </w:pPr>
            <w:r w:rsidRPr="00624DD8">
              <w:rPr>
                <w:sz w:val="26"/>
                <w:szCs w:val="26"/>
              </w:rPr>
              <w:t>Words are divided into syllables. Each syllable is pronounced separately, but normally only one syllable is stressed syllable.</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8</w:t>
            </w:r>
          </w:p>
        </w:tc>
        <w:tc>
          <w:tcPr>
            <w:tcW w:w="3694" w:type="dxa"/>
            <w:shd w:val="clear" w:color="auto" w:fill="auto"/>
          </w:tcPr>
          <w:p w:rsidR="004E0BBD" w:rsidRPr="00624DD8" w:rsidRDefault="004E0BBD" w:rsidP="006A42CE">
            <w:pPr>
              <w:rPr>
                <w:sz w:val="26"/>
                <w:szCs w:val="26"/>
              </w:rPr>
            </w:pPr>
            <w:r w:rsidRPr="00624DD8">
              <w:rPr>
                <w:b/>
                <w:sz w:val="26"/>
                <w:szCs w:val="26"/>
              </w:rPr>
              <w:t>Task 7:</w:t>
            </w:r>
            <w:r w:rsidRPr="00624DD8">
              <w:rPr>
                <w:sz w:val="26"/>
                <w:szCs w:val="26"/>
              </w:rPr>
              <w:t xml:space="preserve"> Writing</w:t>
            </w:r>
          </w:p>
        </w:tc>
        <w:tc>
          <w:tcPr>
            <w:tcW w:w="1320" w:type="dxa"/>
            <w:shd w:val="clear" w:color="auto" w:fill="auto"/>
          </w:tcPr>
          <w:p w:rsidR="004E0BBD" w:rsidRPr="00624DD8" w:rsidRDefault="004E0BBD" w:rsidP="006A42CE">
            <w:pPr>
              <w:jc w:val="center"/>
              <w:rPr>
                <w:sz w:val="26"/>
                <w:szCs w:val="26"/>
              </w:rPr>
            </w:pPr>
            <w:r>
              <w:rPr>
                <w:sz w:val="26"/>
                <w:szCs w:val="26"/>
              </w:rPr>
              <w:t>1</w:t>
            </w:r>
            <w:r w:rsidRPr="00624DD8">
              <w:rPr>
                <w:sz w:val="26"/>
                <w:szCs w:val="26"/>
              </w:rPr>
              <w:t>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Using information from the diagram and language that have been studied in this unit. Fill in the gaps.</w:t>
            </w:r>
          </w:p>
          <w:p w:rsidR="004E0BBD" w:rsidRPr="00624DD8" w:rsidRDefault="004E0BBD" w:rsidP="006A42CE">
            <w:pPr>
              <w:rPr>
                <w:sz w:val="26"/>
                <w:szCs w:val="26"/>
              </w:rPr>
            </w:pPr>
            <w:r w:rsidRPr="00624DD8">
              <w:rPr>
                <w:sz w:val="26"/>
                <w:szCs w:val="26"/>
              </w:rPr>
              <w:t>Check the correct answers.</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9</w:t>
            </w:r>
          </w:p>
        </w:tc>
        <w:tc>
          <w:tcPr>
            <w:tcW w:w="3694" w:type="dxa"/>
            <w:shd w:val="clear" w:color="auto" w:fill="auto"/>
          </w:tcPr>
          <w:p w:rsidR="004E0BBD" w:rsidRPr="00624DD8" w:rsidRDefault="004E0BBD" w:rsidP="006A42CE">
            <w:pPr>
              <w:rPr>
                <w:sz w:val="26"/>
                <w:szCs w:val="26"/>
              </w:rPr>
            </w:pPr>
            <w:r w:rsidRPr="00624DD8">
              <w:rPr>
                <w:b/>
                <w:sz w:val="26"/>
                <w:szCs w:val="26"/>
              </w:rPr>
              <w:t>Task 8:</w:t>
            </w:r>
            <w:r w:rsidRPr="00624DD8">
              <w:rPr>
                <w:sz w:val="26"/>
                <w:szCs w:val="26"/>
              </w:rPr>
              <w:t xml:space="preserve"> Listening</w:t>
            </w:r>
          </w:p>
        </w:tc>
        <w:tc>
          <w:tcPr>
            <w:tcW w:w="1320" w:type="dxa"/>
            <w:shd w:val="clear" w:color="auto" w:fill="auto"/>
          </w:tcPr>
          <w:p w:rsidR="004E0BBD" w:rsidRPr="00624DD8" w:rsidRDefault="004E0BBD" w:rsidP="006A42CE">
            <w:pPr>
              <w:jc w:val="center"/>
              <w:rPr>
                <w:sz w:val="26"/>
                <w:szCs w:val="26"/>
              </w:rPr>
            </w:pPr>
            <w:r w:rsidRPr="00624DD8">
              <w:rPr>
                <w:sz w:val="26"/>
                <w:szCs w:val="26"/>
              </w:rPr>
              <w:t>10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Listen to the tape and choose the correct answers.</w:t>
            </w:r>
          </w:p>
        </w:tc>
      </w:tr>
      <w:tr w:rsidR="004E0BBD" w:rsidRPr="00624DD8" w:rsidTr="006A42CE">
        <w:tc>
          <w:tcPr>
            <w:tcW w:w="506" w:type="dxa"/>
            <w:shd w:val="clear" w:color="auto" w:fill="auto"/>
          </w:tcPr>
          <w:p w:rsidR="004E0BBD" w:rsidRPr="00624DD8" w:rsidRDefault="004E0BBD" w:rsidP="006A42CE">
            <w:pPr>
              <w:jc w:val="center"/>
              <w:rPr>
                <w:sz w:val="26"/>
                <w:szCs w:val="26"/>
              </w:rPr>
            </w:pPr>
            <w:r w:rsidRPr="00624DD8">
              <w:rPr>
                <w:sz w:val="26"/>
                <w:szCs w:val="26"/>
              </w:rPr>
              <w:t>10</w:t>
            </w:r>
          </w:p>
        </w:tc>
        <w:tc>
          <w:tcPr>
            <w:tcW w:w="3694" w:type="dxa"/>
            <w:shd w:val="clear" w:color="auto" w:fill="auto"/>
          </w:tcPr>
          <w:p w:rsidR="004E0BBD" w:rsidRPr="00624DD8" w:rsidRDefault="004E0BBD" w:rsidP="006A42CE">
            <w:pPr>
              <w:rPr>
                <w:sz w:val="26"/>
                <w:szCs w:val="26"/>
              </w:rPr>
            </w:pPr>
            <w:r w:rsidRPr="00624DD8">
              <w:rPr>
                <w:b/>
                <w:sz w:val="26"/>
                <w:szCs w:val="26"/>
              </w:rPr>
              <w:t>Task 9:</w:t>
            </w:r>
            <w:r w:rsidRPr="00624DD8">
              <w:rPr>
                <w:sz w:val="26"/>
                <w:szCs w:val="26"/>
              </w:rPr>
              <w:t xml:space="preserve"> Listening</w:t>
            </w:r>
          </w:p>
          <w:p w:rsidR="004E0BBD" w:rsidRPr="00624DD8" w:rsidRDefault="004E0BBD" w:rsidP="006A42CE">
            <w:pPr>
              <w:rPr>
                <w:sz w:val="26"/>
                <w:szCs w:val="26"/>
              </w:rPr>
            </w:pPr>
          </w:p>
          <w:p w:rsidR="004E0BBD" w:rsidRPr="00624DD8" w:rsidRDefault="004E0BBD" w:rsidP="006A42CE">
            <w:pPr>
              <w:rPr>
                <w:sz w:val="26"/>
                <w:szCs w:val="26"/>
              </w:rPr>
            </w:pPr>
            <w:r w:rsidRPr="00624DD8">
              <w:rPr>
                <w:sz w:val="26"/>
                <w:szCs w:val="26"/>
              </w:rPr>
              <w:t xml:space="preserve">Exercise </w:t>
            </w:r>
          </w:p>
          <w:p w:rsidR="004E0BBD" w:rsidRPr="00624DD8" w:rsidRDefault="004E0BBD" w:rsidP="006A42CE">
            <w:pPr>
              <w:rPr>
                <w:sz w:val="26"/>
                <w:szCs w:val="26"/>
              </w:rPr>
            </w:pPr>
          </w:p>
        </w:tc>
        <w:tc>
          <w:tcPr>
            <w:tcW w:w="1320" w:type="dxa"/>
            <w:shd w:val="clear" w:color="auto" w:fill="auto"/>
          </w:tcPr>
          <w:p w:rsidR="004E0BBD" w:rsidRPr="00624DD8" w:rsidRDefault="004E0BBD" w:rsidP="006A42CE">
            <w:pPr>
              <w:jc w:val="center"/>
              <w:rPr>
                <w:sz w:val="26"/>
                <w:szCs w:val="26"/>
              </w:rPr>
            </w:pPr>
            <w:r w:rsidRPr="00624DD8">
              <w:rPr>
                <w:sz w:val="26"/>
                <w:szCs w:val="26"/>
              </w:rPr>
              <w:t>10</w:t>
            </w:r>
            <w:r>
              <w:rPr>
                <w:sz w:val="26"/>
                <w:szCs w:val="26"/>
              </w:rPr>
              <w:t>’</w:t>
            </w:r>
          </w:p>
        </w:tc>
        <w:tc>
          <w:tcPr>
            <w:tcW w:w="3574" w:type="dxa"/>
            <w:shd w:val="clear" w:color="auto" w:fill="auto"/>
          </w:tcPr>
          <w:p w:rsidR="004E0BBD" w:rsidRPr="00624DD8" w:rsidRDefault="004E0BBD" w:rsidP="006A42CE">
            <w:pPr>
              <w:rPr>
                <w:sz w:val="26"/>
                <w:szCs w:val="26"/>
              </w:rPr>
            </w:pPr>
            <w:r w:rsidRPr="00624DD8">
              <w:rPr>
                <w:sz w:val="26"/>
                <w:szCs w:val="26"/>
              </w:rPr>
              <w:t>Listen again. Note the words which helped you decide on your answers.</w:t>
            </w:r>
          </w:p>
        </w:tc>
      </w:tr>
    </w:tbl>
    <w:p w:rsidR="004E0BBD" w:rsidRDefault="004E0BBD" w:rsidP="004E0BBD">
      <w:pPr>
        <w:rPr>
          <w:sz w:val="26"/>
          <w:szCs w:val="26"/>
        </w:rPr>
      </w:pPr>
    </w:p>
    <w:p w:rsidR="004E0BBD" w:rsidRDefault="004E0BBD" w:rsidP="004E0BBD">
      <w:pPr>
        <w:rPr>
          <w:b/>
          <w:sz w:val="26"/>
          <w:szCs w:val="26"/>
        </w:rPr>
      </w:pPr>
      <w:r>
        <w:rPr>
          <w:sz w:val="26"/>
          <w:szCs w:val="26"/>
        </w:rPr>
        <w:sym w:font="Wingdings" w:char="F054"/>
      </w:r>
      <w:r>
        <w:rPr>
          <w:sz w:val="26"/>
          <w:szCs w:val="26"/>
        </w:rPr>
        <w:t xml:space="preserve"> </w:t>
      </w:r>
      <w:r>
        <w:rPr>
          <w:b/>
          <w:sz w:val="26"/>
          <w:szCs w:val="26"/>
        </w:rPr>
        <w:t>PHẦN SINH VIÊN TỰ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1"/>
        <w:gridCol w:w="3415"/>
      </w:tblGrid>
      <w:tr w:rsidR="004E0BBD" w:rsidRPr="00634A0E" w:rsidTr="006A42CE">
        <w:trPr>
          <w:trHeight w:val="531"/>
        </w:trPr>
        <w:tc>
          <w:tcPr>
            <w:tcW w:w="6318" w:type="dxa"/>
          </w:tcPr>
          <w:p w:rsidR="004E0BBD" w:rsidRPr="00634A0E" w:rsidRDefault="004E0BBD" w:rsidP="006A42CE">
            <w:pPr>
              <w:suppressAutoHyphens w:val="0"/>
              <w:spacing w:after="120"/>
              <w:rPr>
                <w:bCs/>
                <w:sz w:val="26"/>
                <w:szCs w:val="26"/>
                <w:lang w:eastAsia="en-US"/>
              </w:rPr>
            </w:pPr>
            <w:proofErr w:type="spellStart"/>
            <w:r w:rsidRPr="00634A0E">
              <w:rPr>
                <w:b/>
                <w:bCs/>
                <w:sz w:val="26"/>
                <w:szCs w:val="26"/>
                <w:lang w:eastAsia="en-US"/>
              </w:rPr>
              <w:t>Các</w:t>
            </w:r>
            <w:proofErr w:type="spellEnd"/>
            <w:r w:rsidRPr="00634A0E">
              <w:rPr>
                <w:b/>
                <w:bCs/>
                <w:sz w:val="26"/>
                <w:szCs w:val="26"/>
                <w:lang w:eastAsia="en-US"/>
              </w:rPr>
              <w:t xml:space="preserve"> </w:t>
            </w:r>
            <w:proofErr w:type="spellStart"/>
            <w:r w:rsidRPr="00634A0E">
              <w:rPr>
                <w:b/>
                <w:bCs/>
                <w:sz w:val="26"/>
                <w:szCs w:val="26"/>
                <w:lang w:eastAsia="en-US"/>
              </w:rPr>
              <w:t>nội</w:t>
            </w:r>
            <w:proofErr w:type="spellEnd"/>
            <w:r w:rsidRPr="00634A0E">
              <w:rPr>
                <w:b/>
                <w:bCs/>
                <w:sz w:val="26"/>
                <w:szCs w:val="26"/>
                <w:lang w:eastAsia="en-US"/>
              </w:rPr>
              <w:t xml:space="preserve"> dung </w:t>
            </w:r>
            <w:proofErr w:type="spellStart"/>
            <w:r w:rsidRPr="00634A0E">
              <w:rPr>
                <w:b/>
                <w:bCs/>
                <w:sz w:val="26"/>
                <w:szCs w:val="26"/>
                <w:lang w:eastAsia="en-US"/>
              </w:rPr>
              <w:t>tự</w:t>
            </w:r>
            <w:proofErr w:type="spellEnd"/>
            <w:r w:rsidRPr="00634A0E">
              <w:rPr>
                <w:b/>
                <w:bCs/>
                <w:sz w:val="26"/>
                <w:szCs w:val="26"/>
                <w:lang w:eastAsia="en-US"/>
              </w:rPr>
              <w:t xml:space="preserve"> </w:t>
            </w:r>
            <w:proofErr w:type="spellStart"/>
            <w:r w:rsidRPr="00634A0E">
              <w:rPr>
                <w:b/>
                <w:bCs/>
                <w:sz w:val="26"/>
                <w:szCs w:val="26"/>
                <w:lang w:eastAsia="en-US"/>
              </w:rPr>
              <w:t>học</w:t>
            </w:r>
            <w:proofErr w:type="spellEnd"/>
            <w:r w:rsidRPr="00634A0E">
              <w:rPr>
                <w:bCs/>
                <w:sz w:val="26"/>
                <w:szCs w:val="26"/>
                <w:lang w:eastAsia="en-US"/>
              </w:rPr>
              <w:t>:</w:t>
            </w:r>
          </w:p>
          <w:p w:rsidR="004E0BBD" w:rsidRPr="00634A0E" w:rsidRDefault="004E0BBD" w:rsidP="006A42CE">
            <w:pPr>
              <w:suppressAutoHyphens w:val="0"/>
              <w:spacing w:after="120"/>
              <w:rPr>
                <w:bCs/>
                <w:sz w:val="26"/>
                <w:szCs w:val="26"/>
                <w:lang w:eastAsia="en-US"/>
              </w:rPr>
            </w:pPr>
            <w:r w:rsidRPr="001F0755">
              <w:rPr>
                <w:bCs/>
                <w:sz w:val="26"/>
                <w:szCs w:val="26"/>
                <w:lang w:eastAsia="en-US"/>
              </w:rPr>
              <w:t xml:space="preserve">+ </w:t>
            </w:r>
            <w:proofErr w:type="spellStart"/>
            <w:r w:rsidRPr="00634A0E">
              <w:rPr>
                <w:bCs/>
                <w:sz w:val="26"/>
                <w:szCs w:val="26"/>
                <w:lang w:eastAsia="en-US"/>
              </w:rPr>
              <w:t>Sinh</w:t>
            </w:r>
            <w:proofErr w:type="spellEnd"/>
            <w:r w:rsidRPr="00634A0E">
              <w:rPr>
                <w:bCs/>
                <w:sz w:val="26"/>
                <w:szCs w:val="26"/>
                <w:lang w:eastAsia="en-US"/>
              </w:rPr>
              <w:t xml:space="preserve"> </w:t>
            </w:r>
            <w:proofErr w:type="spellStart"/>
            <w:r w:rsidRPr="00634A0E">
              <w:rPr>
                <w:bCs/>
                <w:sz w:val="26"/>
                <w:szCs w:val="26"/>
                <w:lang w:eastAsia="en-US"/>
              </w:rPr>
              <w:t>viên</w:t>
            </w:r>
            <w:proofErr w:type="spellEnd"/>
            <w:r w:rsidRPr="00634A0E">
              <w:rPr>
                <w:bCs/>
                <w:sz w:val="26"/>
                <w:szCs w:val="26"/>
                <w:lang w:eastAsia="en-US"/>
              </w:rPr>
              <w:t xml:space="preserve"> </w:t>
            </w:r>
            <w:proofErr w:type="spellStart"/>
            <w:r w:rsidRPr="00634A0E">
              <w:rPr>
                <w:bCs/>
                <w:sz w:val="26"/>
                <w:szCs w:val="26"/>
                <w:lang w:eastAsia="en-US"/>
              </w:rPr>
              <w:t>tự</w:t>
            </w:r>
            <w:proofErr w:type="spellEnd"/>
            <w:r w:rsidRPr="00634A0E">
              <w:rPr>
                <w:bCs/>
                <w:sz w:val="26"/>
                <w:szCs w:val="26"/>
                <w:lang w:eastAsia="en-US"/>
              </w:rPr>
              <w:t xml:space="preserve"> </w:t>
            </w:r>
            <w:proofErr w:type="spellStart"/>
            <w:r w:rsidRPr="00634A0E">
              <w:rPr>
                <w:bCs/>
                <w:sz w:val="26"/>
                <w:szCs w:val="26"/>
                <w:lang w:eastAsia="en-US"/>
              </w:rPr>
              <w:t>soạn</w:t>
            </w:r>
            <w:proofErr w:type="spellEnd"/>
            <w:r w:rsidRPr="00634A0E">
              <w:rPr>
                <w:bCs/>
                <w:sz w:val="26"/>
                <w:szCs w:val="26"/>
                <w:lang w:eastAsia="en-US"/>
              </w:rPr>
              <w:t xml:space="preserve"> </w:t>
            </w:r>
            <w:proofErr w:type="spellStart"/>
            <w:r w:rsidRPr="00634A0E">
              <w:rPr>
                <w:bCs/>
                <w:sz w:val="26"/>
                <w:szCs w:val="26"/>
                <w:lang w:eastAsia="en-US"/>
              </w:rPr>
              <w:t>và</w:t>
            </w:r>
            <w:proofErr w:type="spellEnd"/>
            <w:r w:rsidRPr="00634A0E">
              <w:rPr>
                <w:bCs/>
                <w:sz w:val="26"/>
                <w:szCs w:val="26"/>
                <w:lang w:eastAsia="en-US"/>
              </w:rPr>
              <w:t xml:space="preserve"> </w:t>
            </w:r>
            <w:proofErr w:type="spellStart"/>
            <w:r w:rsidRPr="00634A0E">
              <w:rPr>
                <w:bCs/>
                <w:sz w:val="26"/>
                <w:szCs w:val="26"/>
                <w:lang w:eastAsia="en-US"/>
              </w:rPr>
              <w:t>học</w:t>
            </w:r>
            <w:proofErr w:type="spellEnd"/>
            <w:r w:rsidRPr="00634A0E">
              <w:rPr>
                <w:bCs/>
                <w:sz w:val="26"/>
                <w:szCs w:val="26"/>
                <w:lang w:eastAsia="en-US"/>
              </w:rPr>
              <w:t xml:space="preserve"> </w:t>
            </w:r>
            <w:proofErr w:type="spellStart"/>
            <w:r w:rsidRPr="00634A0E">
              <w:rPr>
                <w:bCs/>
                <w:sz w:val="26"/>
                <w:szCs w:val="26"/>
                <w:lang w:eastAsia="en-US"/>
              </w:rPr>
              <w:t>từ</w:t>
            </w:r>
            <w:proofErr w:type="spellEnd"/>
            <w:r w:rsidRPr="00634A0E">
              <w:rPr>
                <w:bCs/>
                <w:sz w:val="26"/>
                <w:szCs w:val="26"/>
                <w:lang w:eastAsia="en-US"/>
              </w:rPr>
              <w:t xml:space="preserve"> </w:t>
            </w:r>
            <w:proofErr w:type="spellStart"/>
            <w:r w:rsidRPr="00634A0E">
              <w:rPr>
                <w:bCs/>
                <w:sz w:val="26"/>
                <w:szCs w:val="26"/>
                <w:lang w:eastAsia="en-US"/>
              </w:rPr>
              <w:t>vựng</w:t>
            </w:r>
            <w:proofErr w:type="spellEnd"/>
            <w:r w:rsidRPr="00634A0E">
              <w:rPr>
                <w:bCs/>
                <w:sz w:val="26"/>
                <w:szCs w:val="26"/>
                <w:lang w:eastAsia="en-US"/>
              </w:rPr>
              <w:t xml:space="preserve"> </w:t>
            </w:r>
            <w:proofErr w:type="spellStart"/>
            <w:r w:rsidRPr="00634A0E">
              <w:rPr>
                <w:bCs/>
                <w:sz w:val="26"/>
                <w:szCs w:val="26"/>
                <w:lang w:eastAsia="en-US"/>
              </w:rPr>
              <w:t>của</w:t>
            </w:r>
            <w:proofErr w:type="spellEnd"/>
            <w:r w:rsidRPr="00634A0E">
              <w:rPr>
                <w:bCs/>
                <w:sz w:val="26"/>
                <w:szCs w:val="26"/>
                <w:lang w:eastAsia="en-US"/>
              </w:rPr>
              <w:t xml:space="preserve"> </w:t>
            </w:r>
            <w:proofErr w:type="spellStart"/>
            <w:r w:rsidRPr="00634A0E">
              <w:rPr>
                <w:bCs/>
                <w:sz w:val="26"/>
                <w:szCs w:val="26"/>
                <w:lang w:eastAsia="en-US"/>
              </w:rPr>
              <w:t>đoạn</w:t>
            </w:r>
            <w:proofErr w:type="spellEnd"/>
            <w:r w:rsidRPr="00634A0E">
              <w:rPr>
                <w:bCs/>
                <w:sz w:val="26"/>
                <w:szCs w:val="26"/>
                <w:lang w:eastAsia="en-US"/>
              </w:rPr>
              <w:t xml:space="preserve"> Text </w:t>
            </w:r>
            <w:proofErr w:type="spellStart"/>
            <w:r w:rsidRPr="00634A0E">
              <w:rPr>
                <w:bCs/>
                <w:sz w:val="26"/>
                <w:szCs w:val="26"/>
                <w:lang w:eastAsia="en-US"/>
              </w:rPr>
              <w:t>trong</w:t>
            </w:r>
            <w:proofErr w:type="spellEnd"/>
            <w:r w:rsidRPr="00634A0E">
              <w:rPr>
                <w:bCs/>
                <w:sz w:val="26"/>
                <w:szCs w:val="26"/>
                <w:lang w:eastAsia="en-US"/>
              </w:rPr>
              <w:t xml:space="preserve"> </w:t>
            </w:r>
            <w:proofErr w:type="spellStart"/>
            <w:r w:rsidRPr="00634A0E">
              <w:rPr>
                <w:bCs/>
                <w:sz w:val="26"/>
                <w:szCs w:val="26"/>
                <w:lang w:eastAsia="en-US"/>
              </w:rPr>
              <w:t>phần</w:t>
            </w:r>
            <w:proofErr w:type="spellEnd"/>
            <w:r w:rsidRPr="00634A0E">
              <w:rPr>
                <w:bCs/>
                <w:sz w:val="26"/>
                <w:szCs w:val="26"/>
                <w:lang w:eastAsia="en-US"/>
              </w:rPr>
              <w:t xml:space="preserve"> Tuning ( Task 1) </w:t>
            </w:r>
            <w:proofErr w:type="spellStart"/>
            <w:r w:rsidRPr="00634A0E">
              <w:rPr>
                <w:bCs/>
                <w:sz w:val="26"/>
                <w:szCs w:val="26"/>
                <w:lang w:eastAsia="en-US"/>
              </w:rPr>
              <w:t>trang</w:t>
            </w:r>
            <w:proofErr w:type="spellEnd"/>
            <w:r w:rsidRPr="00634A0E">
              <w:rPr>
                <w:bCs/>
                <w:sz w:val="26"/>
                <w:szCs w:val="26"/>
                <w:lang w:eastAsia="en-US"/>
              </w:rPr>
              <w:t xml:space="preserve"> 3</w:t>
            </w:r>
          </w:p>
          <w:p w:rsidR="004E0BBD" w:rsidRPr="00634A0E" w:rsidRDefault="004E0BBD" w:rsidP="006A42CE">
            <w:pPr>
              <w:suppressAutoHyphens w:val="0"/>
              <w:spacing w:after="120"/>
              <w:rPr>
                <w:bCs/>
                <w:sz w:val="26"/>
                <w:szCs w:val="26"/>
                <w:lang w:eastAsia="en-US"/>
              </w:rPr>
            </w:pPr>
            <w:proofErr w:type="spellStart"/>
            <w:r w:rsidRPr="00634A0E">
              <w:rPr>
                <w:bCs/>
                <w:sz w:val="26"/>
                <w:szCs w:val="26"/>
                <w:lang w:eastAsia="en-US"/>
              </w:rPr>
              <w:t>Phần</w:t>
            </w:r>
            <w:proofErr w:type="spellEnd"/>
            <w:r w:rsidRPr="00634A0E">
              <w:rPr>
                <w:bCs/>
                <w:sz w:val="26"/>
                <w:szCs w:val="26"/>
                <w:lang w:eastAsia="en-US"/>
              </w:rPr>
              <w:t xml:space="preserve"> Reading (Task </w:t>
            </w:r>
            <w:proofErr w:type="gramStart"/>
            <w:r w:rsidRPr="00634A0E">
              <w:rPr>
                <w:bCs/>
                <w:sz w:val="26"/>
                <w:szCs w:val="26"/>
                <w:lang w:eastAsia="en-US"/>
              </w:rPr>
              <w:t>4 )</w:t>
            </w:r>
            <w:proofErr w:type="gramEnd"/>
            <w:r w:rsidRPr="00634A0E">
              <w:rPr>
                <w:bCs/>
                <w:sz w:val="26"/>
                <w:szCs w:val="26"/>
                <w:lang w:eastAsia="en-US"/>
              </w:rPr>
              <w:t xml:space="preserve"> </w:t>
            </w:r>
            <w:proofErr w:type="spellStart"/>
            <w:r w:rsidRPr="00634A0E">
              <w:rPr>
                <w:bCs/>
                <w:sz w:val="26"/>
                <w:szCs w:val="26"/>
                <w:lang w:eastAsia="en-US"/>
              </w:rPr>
              <w:t>trang</w:t>
            </w:r>
            <w:proofErr w:type="spellEnd"/>
            <w:r w:rsidRPr="00634A0E">
              <w:rPr>
                <w:bCs/>
                <w:sz w:val="26"/>
                <w:szCs w:val="26"/>
                <w:lang w:eastAsia="en-US"/>
              </w:rPr>
              <w:t xml:space="preserve"> 5.</w:t>
            </w:r>
          </w:p>
          <w:p w:rsidR="004E0BBD" w:rsidRPr="001F0755" w:rsidRDefault="004E0BBD" w:rsidP="006A42CE">
            <w:pPr>
              <w:suppressAutoHyphens w:val="0"/>
              <w:spacing w:after="120"/>
              <w:rPr>
                <w:bCs/>
                <w:i/>
                <w:sz w:val="26"/>
                <w:szCs w:val="26"/>
                <w:lang w:eastAsia="en-US"/>
              </w:rPr>
            </w:pPr>
          </w:p>
          <w:p w:rsidR="004E0BBD" w:rsidRPr="001F0755" w:rsidRDefault="004E0BBD" w:rsidP="006A42CE">
            <w:pPr>
              <w:suppressAutoHyphens w:val="0"/>
              <w:spacing w:after="120"/>
              <w:rPr>
                <w:bCs/>
                <w:sz w:val="26"/>
                <w:szCs w:val="26"/>
                <w:lang w:eastAsia="en-US"/>
              </w:rPr>
            </w:pPr>
          </w:p>
          <w:p w:rsidR="004E0BBD" w:rsidRPr="001F0755" w:rsidRDefault="004E0BBD" w:rsidP="006A42CE">
            <w:pPr>
              <w:suppressAutoHyphens w:val="0"/>
              <w:spacing w:after="120"/>
              <w:rPr>
                <w:bCs/>
                <w:sz w:val="26"/>
                <w:szCs w:val="26"/>
                <w:lang w:eastAsia="en-US"/>
              </w:rPr>
            </w:pPr>
          </w:p>
          <w:p w:rsidR="004E0BBD" w:rsidRPr="001F0755" w:rsidRDefault="004E0BBD" w:rsidP="006A42CE">
            <w:pPr>
              <w:spacing w:after="120"/>
              <w:rPr>
                <w:bCs/>
                <w:sz w:val="26"/>
                <w:szCs w:val="26"/>
              </w:rPr>
            </w:pPr>
            <w:r w:rsidRPr="001F0755">
              <w:rPr>
                <w:bCs/>
                <w:sz w:val="26"/>
                <w:szCs w:val="26"/>
              </w:rPr>
              <w:t>+</w:t>
            </w:r>
            <w:proofErr w:type="spellStart"/>
            <w:r w:rsidRPr="001F0755">
              <w:rPr>
                <w:bCs/>
                <w:sz w:val="26"/>
                <w:szCs w:val="26"/>
              </w:rPr>
              <w:t>Làm</w:t>
            </w:r>
            <w:proofErr w:type="spellEnd"/>
            <w:r w:rsidRPr="001F0755">
              <w:rPr>
                <w:bCs/>
                <w:sz w:val="26"/>
                <w:szCs w:val="26"/>
              </w:rPr>
              <w:t xml:space="preserve"> </w:t>
            </w:r>
            <w:proofErr w:type="spellStart"/>
            <w:r w:rsidRPr="001F0755">
              <w:rPr>
                <w:bCs/>
                <w:sz w:val="26"/>
                <w:szCs w:val="26"/>
              </w:rPr>
              <w:t>bài</w:t>
            </w:r>
            <w:proofErr w:type="spellEnd"/>
            <w:r w:rsidRPr="001F0755">
              <w:rPr>
                <w:bCs/>
                <w:sz w:val="26"/>
                <w:szCs w:val="26"/>
              </w:rPr>
              <w:t xml:space="preserve"> </w:t>
            </w:r>
            <w:proofErr w:type="spellStart"/>
            <w:r w:rsidRPr="001F0755">
              <w:rPr>
                <w:bCs/>
                <w:sz w:val="26"/>
                <w:szCs w:val="26"/>
              </w:rPr>
              <w:t>tập</w:t>
            </w:r>
            <w:proofErr w:type="spellEnd"/>
            <w:r w:rsidRPr="001F0755">
              <w:rPr>
                <w:bCs/>
                <w:sz w:val="26"/>
                <w:szCs w:val="26"/>
              </w:rPr>
              <w:t xml:space="preserve"> </w:t>
            </w:r>
            <w:proofErr w:type="spellStart"/>
            <w:r w:rsidRPr="001F0755">
              <w:rPr>
                <w:bCs/>
                <w:sz w:val="26"/>
                <w:szCs w:val="26"/>
              </w:rPr>
              <w:t>phần</w:t>
            </w:r>
            <w:proofErr w:type="spellEnd"/>
            <w:r w:rsidRPr="001F0755">
              <w:rPr>
                <w:bCs/>
                <w:sz w:val="26"/>
                <w:szCs w:val="26"/>
              </w:rPr>
              <w:t xml:space="preserve"> Writing </w:t>
            </w:r>
            <w:proofErr w:type="spellStart"/>
            <w:r w:rsidRPr="001F0755">
              <w:rPr>
                <w:bCs/>
                <w:sz w:val="26"/>
                <w:szCs w:val="26"/>
              </w:rPr>
              <w:t>trước</w:t>
            </w:r>
            <w:proofErr w:type="spellEnd"/>
            <w:r w:rsidRPr="001F0755">
              <w:rPr>
                <w:bCs/>
                <w:sz w:val="26"/>
                <w:szCs w:val="26"/>
              </w:rPr>
              <w:t xml:space="preserve"> – </w:t>
            </w:r>
            <w:proofErr w:type="spellStart"/>
            <w:r w:rsidRPr="001F0755">
              <w:rPr>
                <w:bCs/>
                <w:sz w:val="26"/>
                <w:szCs w:val="26"/>
              </w:rPr>
              <w:t>làm</w:t>
            </w:r>
            <w:proofErr w:type="spellEnd"/>
            <w:r w:rsidRPr="001F0755">
              <w:rPr>
                <w:bCs/>
                <w:sz w:val="26"/>
                <w:szCs w:val="26"/>
              </w:rPr>
              <w:t xml:space="preserve"> </w:t>
            </w:r>
            <w:proofErr w:type="spellStart"/>
            <w:r w:rsidRPr="001F0755">
              <w:rPr>
                <w:bCs/>
                <w:sz w:val="26"/>
                <w:szCs w:val="26"/>
              </w:rPr>
              <w:t>bài</w:t>
            </w:r>
            <w:proofErr w:type="spellEnd"/>
            <w:r w:rsidRPr="001F0755">
              <w:rPr>
                <w:bCs/>
                <w:sz w:val="26"/>
                <w:szCs w:val="26"/>
              </w:rPr>
              <w:t xml:space="preserve"> </w:t>
            </w:r>
            <w:proofErr w:type="spellStart"/>
            <w:r w:rsidRPr="001F0755">
              <w:rPr>
                <w:bCs/>
                <w:sz w:val="26"/>
                <w:szCs w:val="26"/>
              </w:rPr>
              <w:t>viết</w:t>
            </w:r>
            <w:proofErr w:type="spellEnd"/>
            <w:r w:rsidRPr="001F0755">
              <w:rPr>
                <w:bCs/>
                <w:sz w:val="26"/>
                <w:szCs w:val="26"/>
              </w:rPr>
              <w:t xml:space="preserve"> </w:t>
            </w:r>
            <w:proofErr w:type="spellStart"/>
            <w:r w:rsidRPr="001F0755">
              <w:rPr>
                <w:bCs/>
                <w:sz w:val="26"/>
                <w:szCs w:val="26"/>
              </w:rPr>
              <w:t>theo</w:t>
            </w:r>
            <w:proofErr w:type="spellEnd"/>
            <w:r w:rsidRPr="001F0755">
              <w:rPr>
                <w:bCs/>
                <w:sz w:val="26"/>
                <w:szCs w:val="26"/>
              </w:rPr>
              <w:t xml:space="preserve"> </w:t>
            </w:r>
            <w:proofErr w:type="spellStart"/>
            <w:r w:rsidRPr="001F0755">
              <w:rPr>
                <w:bCs/>
                <w:sz w:val="26"/>
                <w:szCs w:val="26"/>
              </w:rPr>
              <w:t>yêu</w:t>
            </w:r>
            <w:proofErr w:type="spellEnd"/>
            <w:r w:rsidRPr="001F0755">
              <w:rPr>
                <w:bCs/>
                <w:sz w:val="26"/>
                <w:szCs w:val="26"/>
              </w:rPr>
              <w:t xml:space="preserve"> </w:t>
            </w:r>
            <w:proofErr w:type="spellStart"/>
            <w:r w:rsidRPr="001F0755">
              <w:rPr>
                <w:bCs/>
                <w:sz w:val="26"/>
                <w:szCs w:val="26"/>
              </w:rPr>
              <w:t>cầu</w:t>
            </w:r>
            <w:proofErr w:type="spellEnd"/>
            <w:r w:rsidRPr="001F0755">
              <w:rPr>
                <w:bCs/>
                <w:sz w:val="26"/>
                <w:szCs w:val="26"/>
              </w:rPr>
              <w:t xml:space="preserve"> </w:t>
            </w:r>
            <w:proofErr w:type="spellStart"/>
            <w:r w:rsidRPr="001F0755">
              <w:rPr>
                <w:bCs/>
                <w:sz w:val="26"/>
                <w:szCs w:val="26"/>
              </w:rPr>
              <w:t>như</w:t>
            </w:r>
            <w:proofErr w:type="spellEnd"/>
            <w:r w:rsidRPr="001F0755">
              <w:rPr>
                <w:bCs/>
                <w:sz w:val="26"/>
                <w:szCs w:val="26"/>
              </w:rPr>
              <w:t xml:space="preserve"> </w:t>
            </w:r>
            <w:proofErr w:type="spellStart"/>
            <w:r w:rsidRPr="001F0755">
              <w:rPr>
                <w:bCs/>
                <w:sz w:val="26"/>
                <w:szCs w:val="26"/>
              </w:rPr>
              <w:t>trong</w:t>
            </w:r>
            <w:proofErr w:type="spellEnd"/>
            <w:r w:rsidRPr="001F0755">
              <w:rPr>
                <w:bCs/>
                <w:sz w:val="26"/>
                <w:szCs w:val="26"/>
              </w:rPr>
              <w:t xml:space="preserve"> </w:t>
            </w:r>
            <w:proofErr w:type="spellStart"/>
            <w:r w:rsidRPr="001F0755">
              <w:rPr>
                <w:bCs/>
                <w:sz w:val="26"/>
                <w:szCs w:val="26"/>
              </w:rPr>
              <w:t>giáo</w:t>
            </w:r>
            <w:proofErr w:type="spellEnd"/>
            <w:r w:rsidRPr="001F0755">
              <w:rPr>
                <w:bCs/>
                <w:sz w:val="26"/>
                <w:szCs w:val="26"/>
              </w:rPr>
              <w:t xml:space="preserve"> </w:t>
            </w:r>
            <w:proofErr w:type="spellStart"/>
            <w:r w:rsidRPr="001F0755">
              <w:rPr>
                <w:bCs/>
                <w:sz w:val="26"/>
                <w:szCs w:val="26"/>
              </w:rPr>
              <w:t>trình</w:t>
            </w:r>
            <w:proofErr w:type="spellEnd"/>
            <w:r w:rsidRPr="001F0755">
              <w:rPr>
                <w:bCs/>
                <w:sz w:val="26"/>
                <w:szCs w:val="26"/>
              </w:rPr>
              <w:t xml:space="preserve">. </w:t>
            </w:r>
            <w:proofErr w:type="spellStart"/>
            <w:r w:rsidRPr="001F0755">
              <w:rPr>
                <w:bCs/>
                <w:sz w:val="26"/>
                <w:szCs w:val="26"/>
              </w:rPr>
              <w:t>Trang</w:t>
            </w:r>
            <w:proofErr w:type="spellEnd"/>
            <w:r w:rsidRPr="001F0755">
              <w:rPr>
                <w:bCs/>
                <w:sz w:val="26"/>
                <w:szCs w:val="26"/>
              </w:rPr>
              <w:t xml:space="preserve"> 7</w:t>
            </w:r>
          </w:p>
          <w:p w:rsidR="004E0BBD" w:rsidRPr="00634A0E" w:rsidRDefault="004E0BBD" w:rsidP="006A42CE">
            <w:pPr>
              <w:spacing w:after="120"/>
              <w:rPr>
                <w:bCs/>
                <w:sz w:val="26"/>
                <w:szCs w:val="26"/>
              </w:rPr>
            </w:pPr>
            <w:r w:rsidRPr="001F0755">
              <w:rPr>
                <w:bCs/>
                <w:sz w:val="26"/>
                <w:szCs w:val="26"/>
              </w:rPr>
              <w:t xml:space="preserve">+ </w:t>
            </w:r>
            <w:proofErr w:type="spellStart"/>
            <w:r w:rsidRPr="001F0755">
              <w:rPr>
                <w:bCs/>
                <w:sz w:val="26"/>
                <w:szCs w:val="26"/>
              </w:rPr>
              <w:t>Làm</w:t>
            </w:r>
            <w:proofErr w:type="spellEnd"/>
            <w:r w:rsidRPr="001F0755">
              <w:rPr>
                <w:bCs/>
                <w:sz w:val="26"/>
                <w:szCs w:val="26"/>
              </w:rPr>
              <w:t xml:space="preserve"> </w:t>
            </w:r>
            <w:proofErr w:type="spellStart"/>
            <w:r w:rsidRPr="001F0755">
              <w:rPr>
                <w:bCs/>
                <w:sz w:val="26"/>
                <w:szCs w:val="26"/>
              </w:rPr>
              <w:t>phần</w:t>
            </w:r>
            <w:proofErr w:type="spellEnd"/>
            <w:r w:rsidRPr="001F0755">
              <w:rPr>
                <w:bCs/>
                <w:sz w:val="26"/>
                <w:szCs w:val="26"/>
              </w:rPr>
              <w:t xml:space="preserve"> Exercise </w:t>
            </w:r>
            <w:proofErr w:type="spellStart"/>
            <w:r w:rsidRPr="001F0755">
              <w:rPr>
                <w:bCs/>
                <w:sz w:val="26"/>
                <w:szCs w:val="26"/>
              </w:rPr>
              <w:t>theo</w:t>
            </w:r>
            <w:proofErr w:type="spellEnd"/>
            <w:r w:rsidRPr="001F0755">
              <w:rPr>
                <w:bCs/>
                <w:sz w:val="26"/>
                <w:szCs w:val="26"/>
              </w:rPr>
              <w:t xml:space="preserve"> </w:t>
            </w:r>
            <w:proofErr w:type="spellStart"/>
            <w:r w:rsidRPr="001F0755">
              <w:rPr>
                <w:bCs/>
                <w:sz w:val="26"/>
                <w:szCs w:val="26"/>
              </w:rPr>
              <w:t>gợi</w:t>
            </w:r>
            <w:proofErr w:type="spellEnd"/>
            <w:r w:rsidRPr="001F0755">
              <w:rPr>
                <w:bCs/>
                <w:sz w:val="26"/>
                <w:szCs w:val="26"/>
              </w:rPr>
              <w:t xml:space="preserve"> ý </w:t>
            </w:r>
            <w:proofErr w:type="spellStart"/>
            <w:r w:rsidRPr="001F0755">
              <w:rPr>
                <w:bCs/>
                <w:sz w:val="26"/>
                <w:szCs w:val="26"/>
              </w:rPr>
              <w:t>trong</w:t>
            </w:r>
            <w:proofErr w:type="spellEnd"/>
            <w:r w:rsidRPr="001F0755">
              <w:rPr>
                <w:bCs/>
                <w:sz w:val="26"/>
                <w:szCs w:val="26"/>
              </w:rPr>
              <w:t xml:space="preserve"> </w:t>
            </w:r>
            <w:proofErr w:type="spellStart"/>
            <w:r w:rsidRPr="001F0755">
              <w:rPr>
                <w:bCs/>
                <w:sz w:val="26"/>
                <w:szCs w:val="26"/>
              </w:rPr>
              <w:t>giáo</w:t>
            </w:r>
            <w:proofErr w:type="spellEnd"/>
            <w:r w:rsidRPr="001F0755">
              <w:rPr>
                <w:bCs/>
                <w:sz w:val="26"/>
                <w:szCs w:val="26"/>
              </w:rPr>
              <w:t xml:space="preserve"> </w:t>
            </w:r>
            <w:proofErr w:type="spellStart"/>
            <w:r w:rsidRPr="001F0755">
              <w:rPr>
                <w:bCs/>
                <w:sz w:val="26"/>
                <w:szCs w:val="26"/>
              </w:rPr>
              <w:t>trình</w:t>
            </w:r>
            <w:proofErr w:type="spellEnd"/>
            <w:r w:rsidRPr="001F0755">
              <w:rPr>
                <w:bCs/>
                <w:sz w:val="26"/>
                <w:szCs w:val="26"/>
              </w:rPr>
              <w:t xml:space="preserve">, </w:t>
            </w:r>
            <w:proofErr w:type="spellStart"/>
            <w:r w:rsidRPr="001F0755">
              <w:rPr>
                <w:bCs/>
                <w:sz w:val="26"/>
                <w:szCs w:val="26"/>
              </w:rPr>
              <w:t>trang</w:t>
            </w:r>
            <w:proofErr w:type="spellEnd"/>
            <w:r w:rsidRPr="001F0755">
              <w:rPr>
                <w:bCs/>
                <w:sz w:val="26"/>
                <w:szCs w:val="26"/>
              </w:rPr>
              <w:t xml:space="preserve"> 8</w:t>
            </w:r>
          </w:p>
        </w:tc>
        <w:tc>
          <w:tcPr>
            <w:tcW w:w="3600" w:type="dxa"/>
          </w:tcPr>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Remember all vocabulary.</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Do homework well.</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Understand the content of each lesson and translate READING into Vietnamese well.</w:t>
            </w:r>
          </w:p>
        </w:tc>
      </w:tr>
    </w:tbl>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Pr="00634A0E" w:rsidRDefault="004E0BBD" w:rsidP="004E0BBD">
      <w:pPr>
        <w:rPr>
          <w:b/>
          <w:sz w:val="26"/>
          <w:szCs w:val="26"/>
        </w:rPr>
      </w:pPr>
    </w:p>
    <w:p w:rsidR="004E0BBD" w:rsidRDefault="004E0BBD" w:rsidP="004E0BBD">
      <w:pPr>
        <w:rPr>
          <w:sz w:val="26"/>
          <w:szCs w:val="26"/>
        </w:rPr>
      </w:pPr>
      <w:r>
        <w:rPr>
          <w:b/>
          <w:sz w:val="26"/>
          <w:szCs w:val="26"/>
        </w:rPr>
        <w:t>IV. TỔNG KẾT BÀI:</w:t>
      </w:r>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5 </w:t>
      </w:r>
      <w:proofErr w:type="spellStart"/>
      <w:r>
        <w:rPr>
          <w:sz w:val="26"/>
          <w:szCs w:val="26"/>
        </w:rPr>
        <w:t>phút</w:t>
      </w:r>
      <w:proofErr w:type="spellEnd"/>
    </w:p>
    <w:p w:rsidR="004E0BBD" w:rsidRDefault="004E0BBD" w:rsidP="004E0BBD">
      <w:pPr>
        <w:rPr>
          <w:sz w:val="26"/>
          <w:szCs w:val="26"/>
        </w:rPr>
      </w:pPr>
      <w:r>
        <w:rPr>
          <w:sz w:val="26"/>
          <w:szCs w:val="26"/>
        </w:rPr>
        <w:tab/>
      </w:r>
      <w:proofErr w:type="spellStart"/>
      <w:proofErr w:type="gramStart"/>
      <w:r>
        <w:rPr>
          <w:sz w:val="26"/>
          <w:szCs w:val="26"/>
        </w:rPr>
        <w:t>Nêu</w:t>
      </w:r>
      <w:proofErr w:type="spellEnd"/>
      <w:r>
        <w:rPr>
          <w:sz w:val="26"/>
          <w:szCs w:val="26"/>
        </w:rPr>
        <w:t xml:space="preserve"> </w:t>
      </w:r>
      <w:proofErr w:type="spellStart"/>
      <w:r>
        <w:rPr>
          <w:sz w:val="26"/>
          <w:szCs w:val="26"/>
        </w:rPr>
        <w:t>vấn</w:t>
      </w:r>
      <w:proofErr w:type="spellEnd"/>
      <w:r>
        <w:rPr>
          <w:sz w:val="26"/>
          <w:szCs w:val="26"/>
        </w:rPr>
        <w:t xml:space="preserve"> </w:t>
      </w:r>
      <w:proofErr w:type="spellStart"/>
      <w:r>
        <w:rPr>
          <w:sz w:val="26"/>
          <w:szCs w:val="26"/>
        </w:rPr>
        <w:t>đề</w:t>
      </w:r>
      <w:proofErr w:type="spellEnd"/>
      <w:r>
        <w:rPr>
          <w:sz w:val="26"/>
          <w:szCs w:val="26"/>
        </w:rPr>
        <w:t xml:space="preserve">, </w:t>
      </w:r>
      <w:proofErr w:type="spellStart"/>
      <w:r>
        <w:rPr>
          <w:sz w:val="26"/>
          <w:szCs w:val="26"/>
        </w:rPr>
        <w:t>đàm</w:t>
      </w:r>
      <w:proofErr w:type="spellEnd"/>
      <w:r>
        <w:rPr>
          <w:sz w:val="26"/>
          <w:szCs w:val="26"/>
        </w:rPr>
        <w:t xml:space="preserve"> </w:t>
      </w:r>
      <w:proofErr w:type="spellStart"/>
      <w:r>
        <w:rPr>
          <w:sz w:val="26"/>
          <w:szCs w:val="26"/>
        </w:rPr>
        <w:t>thoại</w:t>
      </w:r>
      <w:proofErr w:type="spellEnd"/>
      <w:r>
        <w:rPr>
          <w:sz w:val="26"/>
          <w:szCs w:val="26"/>
        </w:rPr>
        <w:t xml:space="preserve"> – </w:t>
      </w:r>
      <w:proofErr w:type="spellStart"/>
      <w:r>
        <w:rPr>
          <w:sz w:val="26"/>
          <w:szCs w:val="26"/>
        </w:rPr>
        <w:t>Nhấn</w:t>
      </w:r>
      <w:proofErr w:type="spellEnd"/>
      <w:r>
        <w:rPr>
          <w:sz w:val="26"/>
          <w:szCs w:val="26"/>
        </w:rPr>
        <w:t xml:space="preserve"> </w:t>
      </w:r>
      <w:proofErr w:type="spellStart"/>
      <w:r>
        <w:rPr>
          <w:sz w:val="26"/>
          <w:szCs w:val="26"/>
        </w:rPr>
        <w:t>mạnh</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quan</w:t>
      </w:r>
      <w:proofErr w:type="spellEnd"/>
      <w:r>
        <w:rPr>
          <w:sz w:val="26"/>
          <w:szCs w:val="26"/>
        </w:rPr>
        <w:t xml:space="preserve"> </w:t>
      </w:r>
      <w:proofErr w:type="spellStart"/>
      <w:r>
        <w:rPr>
          <w:sz w:val="26"/>
          <w:szCs w:val="26"/>
        </w:rPr>
        <w:t>trọng</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học</w:t>
      </w:r>
      <w:proofErr w:type="spellEnd"/>
      <w:r>
        <w:rPr>
          <w:sz w:val="26"/>
          <w:szCs w:val="26"/>
        </w:rPr>
        <w:t>.</w:t>
      </w:r>
      <w:proofErr w:type="gramEnd"/>
    </w:p>
    <w:p w:rsidR="004E0BBD" w:rsidRDefault="004E0BBD" w:rsidP="004E0BBD">
      <w:pPr>
        <w:rPr>
          <w:sz w:val="26"/>
          <w:szCs w:val="26"/>
        </w:rPr>
      </w:pPr>
    </w:p>
    <w:p w:rsidR="004E0BBD" w:rsidRDefault="004E0BBD" w:rsidP="004E0BBD">
      <w:pPr>
        <w:rPr>
          <w:sz w:val="26"/>
          <w:szCs w:val="26"/>
        </w:rPr>
      </w:pPr>
      <w:r>
        <w:rPr>
          <w:b/>
          <w:sz w:val="26"/>
          <w:szCs w:val="26"/>
        </w:rPr>
        <w:t>V. CÂU HỎI ÔN TẬP VỀ NHÀ:</w:t>
      </w:r>
      <w:r>
        <w:rPr>
          <w:sz w:val="26"/>
          <w:szCs w:val="26"/>
        </w:rPr>
        <w:t xml:space="preserve"> 5 </w:t>
      </w:r>
      <w:proofErr w:type="spellStart"/>
      <w:r>
        <w:rPr>
          <w:sz w:val="26"/>
          <w:szCs w:val="26"/>
        </w:rPr>
        <w:t>phút</w:t>
      </w:r>
      <w:proofErr w:type="spellEnd"/>
    </w:p>
    <w:p w:rsidR="004E0BBD" w:rsidRDefault="004E0BBD" w:rsidP="004E0BBD">
      <w:pPr>
        <w:numPr>
          <w:ilvl w:val="0"/>
          <w:numId w:val="13"/>
        </w:numPr>
        <w:suppressAutoHyphens w:val="0"/>
        <w:rPr>
          <w:sz w:val="26"/>
          <w:szCs w:val="26"/>
        </w:rPr>
      </w:pPr>
      <w:r>
        <w:rPr>
          <w:sz w:val="26"/>
          <w:szCs w:val="26"/>
        </w:rPr>
        <w:t>What’s engineering?</w:t>
      </w:r>
    </w:p>
    <w:p w:rsidR="004E0BBD" w:rsidRDefault="004E0BBD" w:rsidP="004E0BBD">
      <w:pPr>
        <w:numPr>
          <w:ilvl w:val="0"/>
          <w:numId w:val="13"/>
        </w:numPr>
        <w:suppressAutoHyphens w:val="0"/>
        <w:rPr>
          <w:sz w:val="26"/>
          <w:szCs w:val="26"/>
        </w:rPr>
      </w:pPr>
      <w:r>
        <w:rPr>
          <w:sz w:val="26"/>
          <w:szCs w:val="26"/>
        </w:rPr>
        <w:t>What’s it all about?</w:t>
      </w:r>
    </w:p>
    <w:p w:rsidR="004E0BBD" w:rsidRDefault="004E0BBD" w:rsidP="004E0BBD">
      <w:pPr>
        <w:numPr>
          <w:ilvl w:val="0"/>
          <w:numId w:val="13"/>
        </w:numPr>
        <w:suppressAutoHyphens w:val="0"/>
        <w:rPr>
          <w:sz w:val="26"/>
          <w:szCs w:val="26"/>
        </w:rPr>
      </w:pPr>
      <w:r>
        <w:rPr>
          <w:sz w:val="26"/>
          <w:szCs w:val="26"/>
        </w:rPr>
        <w:t>What’s civil engineering concerned with?</w:t>
      </w:r>
    </w:p>
    <w:p w:rsidR="004E0BBD" w:rsidRDefault="004E0BBD" w:rsidP="004E0BBD">
      <w:pPr>
        <w:numPr>
          <w:ilvl w:val="0"/>
          <w:numId w:val="13"/>
        </w:numPr>
        <w:suppressAutoHyphens w:val="0"/>
        <w:rPr>
          <w:sz w:val="26"/>
          <w:szCs w:val="26"/>
        </w:rPr>
      </w:pPr>
      <w:r>
        <w:rPr>
          <w:sz w:val="26"/>
          <w:szCs w:val="26"/>
        </w:rPr>
        <w:t>What does mechanical engineering deal with?</w:t>
      </w:r>
    </w:p>
    <w:p w:rsidR="004E0BBD" w:rsidRDefault="004E0BBD" w:rsidP="004E0BBD">
      <w:pPr>
        <w:numPr>
          <w:ilvl w:val="0"/>
          <w:numId w:val="13"/>
        </w:numPr>
        <w:suppressAutoHyphens w:val="0"/>
        <w:rPr>
          <w:sz w:val="26"/>
          <w:szCs w:val="26"/>
        </w:rPr>
      </w:pPr>
      <w:r>
        <w:rPr>
          <w:sz w:val="26"/>
          <w:szCs w:val="26"/>
        </w:rPr>
        <w:t>What does mechanical engineering include?</w:t>
      </w:r>
    </w:p>
    <w:p w:rsidR="004E0BBD" w:rsidRDefault="004E0BBD" w:rsidP="004E0BBD">
      <w:pPr>
        <w:numPr>
          <w:ilvl w:val="0"/>
          <w:numId w:val="13"/>
        </w:numPr>
        <w:suppressAutoHyphens w:val="0"/>
        <w:rPr>
          <w:sz w:val="26"/>
          <w:szCs w:val="26"/>
        </w:rPr>
      </w:pPr>
      <w:r>
        <w:rPr>
          <w:sz w:val="26"/>
          <w:szCs w:val="26"/>
        </w:rPr>
        <w:t>What’s electrical engineering about?</w:t>
      </w:r>
    </w:p>
    <w:p w:rsidR="004E0BBD" w:rsidRDefault="004E0BBD" w:rsidP="004E0BBD">
      <w:pPr>
        <w:numPr>
          <w:ilvl w:val="0"/>
          <w:numId w:val="13"/>
        </w:numPr>
        <w:suppressAutoHyphens w:val="0"/>
        <w:rPr>
          <w:sz w:val="26"/>
          <w:szCs w:val="26"/>
        </w:rPr>
      </w:pPr>
      <w:r>
        <w:rPr>
          <w:sz w:val="26"/>
          <w:szCs w:val="26"/>
        </w:rPr>
        <w:t>What does electrical engineering include?</w:t>
      </w:r>
    </w:p>
    <w:p w:rsidR="004E0BBD" w:rsidRDefault="004E0BBD" w:rsidP="004E0BBD">
      <w:pPr>
        <w:numPr>
          <w:ilvl w:val="0"/>
          <w:numId w:val="13"/>
        </w:numPr>
        <w:suppressAutoHyphens w:val="0"/>
        <w:rPr>
          <w:sz w:val="26"/>
          <w:szCs w:val="26"/>
        </w:rPr>
      </w:pPr>
      <w:r>
        <w:rPr>
          <w:sz w:val="26"/>
          <w:szCs w:val="26"/>
        </w:rPr>
        <w:t>What’s electronic engineering concerned with?</w:t>
      </w:r>
    </w:p>
    <w:p w:rsidR="004E0BBD" w:rsidRDefault="004E0BBD" w:rsidP="004E0BBD">
      <w:pPr>
        <w:numPr>
          <w:ilvl w:val="0"/>
          <w:numId w:val="13"/>
        </w:numPr>
        <w:suppressAutoHyphens w:val="0"/>
        <w:rPr>
          <w:sz w:val="26"/>
          <w:szCs w:val="26"/>
        </w:rPr>
      </w:pPr>
      <w:r>
        <w:rPr>
          <w:sz w:val="26"/>
          <w:szCs w:val="26"/>
        </w:rPr>
        <w:t>What do mining and medical engineering belong to?</w:t>
      </w:r>
    </w:p>
    <w:p w:rsidR="004E0BBD" w:rsidRDefault="004E0BBD" w:rsidP="004E0BBD">
      <w:pPr>
        <w:numPr>
          <w:ilvl w:val="0"/>
          <w:numId w:val="13"/>
        </w:numPr>
        <w:suppressAutoHyphens w:val="0"/>
        <w:rPr>
          <w:sz w:val="26"/>
          <w:szCs w:val="26"/>
        </w:rPr>
      </w:pPr>
    </w:p>
    <w:p w:rsidR="004E0BBD" w:rsidRDefault="004E0BBD" w:rsidP="004E0BBD">
      <w:pPr>
        <w:rPr>
          <w:sz w:val="26"/>
          <w:szCs w:val="26"/>
        </w:rPr>
      </w:pPr>
      <w:r>
        <w:rPr>
          <w:b/>
          <w:sz w:val="26"/>
          <w:szCs w:val="26"/>
        </w:rPr>
        <w:t>VI. TỰ ĐÁNH GIÁ CỦA GIÁO VIÊN VỀ:</w:t>
      </w:r>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phương</w:t>
      </w:r>
      <w:proofErr w:type="spellEnd"/>
      <w:r>
        <w:rPr>
          <w:sz w:val="26"/>
          <w:szCs w:val="26"/>
        </w:rPr>
        <w:t xml:space="preserve"> </w:t>
      </w:r>
      <w:proofErr w:type="spellStart"/>
      <w:r>
        <w:rPr>
          <w:sz w:val="26"/>
          <w:szCs w:val="26"/>
        </w:rPr>
        <w:t>pháp</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trên</w:t>
      </w:r>
      <w:proofErr w:type="spellEnd"/>
      <w:r>
        <w:rPr>
          <w:sz w:val="26"/>
          <w:szCs w:val="26"/>
        </w:rPr>
        <w:t>.</w:t>
      </w:r>
    </w:p>
    <w:p w:rsidR="004E0BBD" w:rsidRDefault="004E0BBD" w:rsidP="004E0BBD">
      <w:pPr>
        <w:rPr>
          <w:sz w:val="26"/>
          <w:szCs w:val="26"/>
        </w:rPr>
      </w:pPr>
    </w:p>
    <w:p w:rsidR="004E0BBD" w:rsidRDefault="004E0BBD" w:rsidP="004E0BBD">
      <w:pPr>
        <w:rPr>
          <w:sz w:val="26"/>
          <w:szCs w:val="26"/>
        </w:rPr>
      </w:pPr>
    </w:p>
    <w:p w:rsidR="004E0BBD" w:rsidRDefault="004E0BBD" w:rsidP="004E0BBD">
      <w:pPr>
        <w:rPr>
          <w:sz w:val="26"/>
          <w:szCs w:val="26"/>
        </w:rPr>
      </w:pPr>
    </w:p>
    <w:tbl>
      <w:tblPr>
        <w:tblW w:w="22629" w:type="dxa"/>
        <w:tblInd w:w="-459" w:type="dxa"/>
        <w:tblLook w:val="01E0" w:firstRow="1" w:lastRow="1" w:firstColumn="1" w:lastColumn="1" w:noHBand="0" w:noVBand="0"/>
      </w:tblPr>
      <w:tblGrid>
        <w:gridCol w:w="816"/>
        <w:gridCol w:w="5178"/>
        <w:gridCol w:w="5377"/>
        <w:gridCol w:w="11258"/>
      </w:tblGrid>
      <w:tr w:rsidR="004E0BBD" w:rsidRPr="00624DD8" w:rsidTr="006A42CE">
        <w:trPr>
          <w:gridBefore w:val="1"/>
          <w:gridAfter w:val="1"/>
          <w:wBefore w:w="816" w:type="dxa"/>
          <w:wAfter w:w="11258" w:type="dxa"/>
        </w:trPr>
        <w:tc>
          <w:tcPr>
            <w:tcW w:w="5178" w:type="dxa"/>
            <w:shd w:val="clear" w:color="auto" w:fill="auto"/>
          </w:tcPr>
          <w:p w:rsidR="004E0BBD" w:rsidRPr="00624DD8" w:rsidRDefault="004E0BBD" w:rsidP="006A42CE">
            <w:pPr>
              <w:jc w:val="center"/>
              <w:rPr>
                <w:b/>
                <w:sz w:val="26"/>
                <w:szCs w:val="26"/>
              </w:rPr>
            </w:pPr>
          </w:p>
          <w:p w:rsidR="004E0BBD" w:rsidRPr="00624DD8" w:rsidRDefault="004E0BBD" w:rsidP="006A42CE">
            <w:pPr>
              <w:rPr>
                <w:b/>
                <w:sz w:val="26"/>
                <w:szCs w:val="26"/>
              </w:rPr>
            </w:pPr>
            <w:r w:rsidRPr="00624DD8">
              <w:rPr>
                <w:b/>
                <w:sz w:val="26"/>
                <w:szCs w:val="26"/>
              </w:rPr>
              <w:t>THÔNG QUA TỔ BỘ MÔN</w:t>
            </w:r>
          </w:p>
          <w:p w:rsidR="004E0BBD" w:rsidRPr="00624DD8" w:rsidRDefault="004E0BBD" w:rsidP="006A42CE">
            <w:pPr>
              <w:rPr>
                <w:i/>
                <w:sz w:val="26"/>
                <w:szCs w:val="26"/>
              </w:rPr>
            </w:pPr>
            <w:r>
              <w:rPr>
                <w:i/>
                <w:sz w:val="26"/>
                <w:szCs w:val="26"/>
              </w:rPr>
              <w:t xml:space="preserve">       </w:t>
            </w:r>
            <w:r w:rsidRPr="00624DD8">
              <w:rPr>
                <w:i/>
                <w:sz w:val="26"/>
                <w:szCs w:val="26"/>
              </w:rPr>
              <w:t>(</w:t>
            </w:r>
            <w:proofErr w:type="spellStart"/>
            <w:r w:rsidRPr="00624DD8">
              <w:rPr>
                <w:i/>
                <w:sz w:val="26"/>
                <w:szCs w:val="26"/>
              </w:rPr>
              <w:t>Ký</w:t>
            </w:r>
            <w:proofErr w:type="spellEnd"/>
            <w:r w:rsidRPr="00624DD8">
              <w:rPr>
                <w:i/>
                <w:sz w:val="26"/>
                <w:szCs w:val="26"/>
              </w:rPr>
              <w:t xml:space="preserve"> </w:t>
            </w:r>
            <w:proofErr w:type="spellStart"/>
            <w:r w:rsidRPr="00624DD8">
              <w:rPr>
                <w:i/>
                <w:sz w:val="26"/>
                <w:szCs w:val="26"/>
              </w:rPr>
              <w:t>và</w:t>
            </w:r>
            <w:proofErr w:type="spellEnd"/>
            <w:r w:rsidRPr="00624DD8">
              <w:rPr>
                <w:i/>
                <w:sz w:val="26"/>
                <w:szCs w:val="26"/>
              </w:rPr>
              <w:t xml:space="preserve"> </w:t>
            </w:r>
            <w:proofErr w:type="spellStart"/>
            <w:r w:rsidRPr="00624DD8">
              <w:rPr>
                <w:i/>
                <w:sz w:val="26"/>
                <w:szCs w:val="26"/>
              </w:rPr>
              <w:t>ghi</w:t>
            </w:r>
            <w:proofErr w:type="spellEnd"/>
            <w:r w:rsidRPr="00624DD8">
              <w:rPr>
                <w:i/>
                <w:sz w:val="26"/>
                <w:szCs w:val="26"/>
              </w:rPr>
              <w:t xml:space="preserve"> </w:t>
            </w:r>
            <w:proofErr w:type="spellStart"/>
            <w:r w:rsidRPr="00624DD8">
              <w:rPr>
                <w:i/>
                <w:sz w:val="26"/>
                <w:szCs w:val="26"/>
              </w:rPr>
              <w:t>rõ</w:t>
            </w:r>
            <w:proofErr w:type="spellEnd"/>
            <w:r w:rsidRPr="00624DD8">
              <w:rPr>
                <w:i/>
                <w:sz w:val="26"/>
                <w:szCs w:val="26"/>
              </w:rPr>
              <w:t xml:space="preserve"> </w:t>
            </w:r>
            <w:proofErr w:type="spellStart"/>
            <w:r w:rsidRPr="00624DD8">
              <w:rPr>
                <w:i/>
                <w:sz w:val="26"/>
                <w:szCs w:val="26"/>
              </w:rPr>
              <w:t>họ</w:t>
            </w:r>
            <w:proofErr w:type="spellEnd"/>
            <w:r w:rsidRPr="00624DD8">
              <w:rPr>
                <w:i/>
                <w:sz w:val="26"/>
                <w:szCs w:val="26"/>
              </w:rPr>
              <w:t xml:space="preserve"> </w:t>
            </w:r>
            <w:proofErr w:type="spellStart"/>
            <w:r w:rsidRPr="00624DD8">
              <w:rPr>
                <w:i/>
                <w:sz w:val="26"/>
                <w:szCs w:val="26"/>
              </w:rPr>
              <w:t>tên</w:t>
            </w:r>
            <w:proofErr w:type="spellEnd"/>
            <w:r w:rsidRPr="00624DD8">
              <w:rPr>
                <w:i/>
                <w:sz w:val="26"/>
                <w:szCs w:val="26"/>
              </w:rPr>
              <w:t>)</w:t>
            </w:r>
          </w:p>
          <w:p w:rsidR="004E0BBD" w:rsidRPr="00624DD8" w:rsidRDefault="004E0BBD" w:rsidP="006A42CE">
            <w:pPr>
              <w:jc w:val="center"/>
              <w:rPr>
                <w:i/>
                <w:sz w:val="26"/>
                <w:szCs w:val="26"/>
              </w:rPr>
            </w:pPr>
          </w:p>
          <w:p w:rsidR="004E0BBD" w:rsidRPr="00624DD8" w:rsidRDefault="004E0BBD" w:rsidP="006A42CE">
            <w:pPr>
              <w:jc w:val="center"/>
              <w:rPr>
                <w:i/>
                <w:sz w:val="26"/>
                <w:szCs w:val="26"/>
              </w:rPr>
            </w:pPr>
          </w:p>
          <w:p w:rsidR="004E0BBD" w:rsidRPr="00624DD8" w:rsidRDefault="004E0BBD" w:rsidP="006A42CE">
            <w:pPr>
              <w:jc w:val="center"/>
              <w:rPr>
                <w:i/>
                <w:sz w:val="26"/>
                <w:szCs w:val="26"/>
              </w:rPr>
            </w:pPr>
          </w:p>
          <w:p w:rsidR="004E0BBD" w:rsidRPr="00624DD8" w:rsidRDefault="004E0BBD" w:rsidP="006A42CE">
            <w:pPr>
              <w:jc w:val="center"/>
              <w:rPr>
                <w:i/>
                <w:sz w:val="26"/>
                <w:szCs w:val="26"/>
              </w:rPr>
            </w:pPr>
          </w:p>
          <w:p w:rsidR="004E0BBD" w:rsidRPr="001F0755" w:rsidRDefault="004E0BBD" w:rsidP="006A42CE">
            <w:pPr>
              <w:rPr>
                <w:i/>
                <w:sz w:val="26"/>
                <w:szCs w:val="26"/>
              </w:rPr>
            </w:pPr>
            <w:r>
              <w:rPr>
                <w:i/>
                <w:sz w:val="26"/>
                <w:szCs w:val="26"/>
              </w:rPr>
              <w:t xml:space="preserve">       </w:t>
            </w:r>
            <w:proofErr w:type="spellStart"/>
            <w:r w:rsidRPr="001F0755">
              <w:rPr>
                <w:i/>
                <w:sz w:val="26"/>
                <w:szCs w:val="26"/>
              </w:rPr>
              <w:t>Nguyễn</w:t>
            </w:r>
            <w:proofErr w:type="spellEnd"/>
            <w:r w:rsidRPr="001F0755">
              <w:rPr>
                <w:i/>
                <w:sz w:val="26"/>
                <w:szCs w:val="26"/>
              </w:rPr>
              <w:t xml:space="preserve"> </w:t>
            </w:r>
            <w:proofErr w:type="spellStart"/>
            <w:r w:rsidRPr="001F0755">
              <w:rPr>
                <w:i/>
                <w:sz w:val="26"/>
                <w:szCs w:val="26"/>
              </w:rPr>
              <w:t>Thị</w:t>
            </w:r>
            <w:proofErr w:type="spellEnd"/>
            <w:r w:rsidRPr="001F0755">
              <w:rPr>
                <w:i/>
                <w:sz w:val="26"/>
                <w:szCs w:val="26"/>
              </w:rPr>
              <w:t xml:space="preserve"> Minh </w:t>
            </w:r>
            <w:proofErr w:type="spellStart"/>
            <w:r w:rsidRPr="001F0755">
              <w:rPr>
                <w:i/>
                <w:sz w:val="26"/>
                <w:szCs w:val="26"/>
              </w:rPr>
              <w:t>Quý</w:t>
            </w:r>
            <w:proofErr w:type="spellEnd"/>
          </w:p>
        </w:tc>
        <w:tc>
          <w:tcPr>
            <w:tcW w:w="5377" w:type="dxa"/>
            <w:shd w:val="clear" w:color="auto" w:fill="auto"/>
          </w:tcPr>
          <w:p w:rsidR="004E0BBD" w:rsidRPr="00624DD8" w:rsidRDefault="004E0BBD" w:rsidP="006A42CE">
            <w:pPr>
              <w:rPr>
                <w:i/>
                <w:sz w:val="26"/>
                <w:szCs w:val="26"/>
              </w:rPr>
            </w:pPr>
            <w:proofErr w:type="spellStart"/>
            <w:r>
              <w:rPr>
                <w:i/>
                <w:sz w:val="26"/>
                <w:szCs w:val="26"/>
              </w:rPr>
              <w:t>Ngày</w:t>
            </w:r>
            <w:proofErr w:type="spellEnd"/>
            <w:r>
              <w:rPr>
                <w:i/>
                <w:sz w:val="26"/>
                <w:szCs w:val="26"/>
              </w:rPr>
              <w:t xml:space="preserve">     </w:t>
            </w:r>
            <w:proofErr w:type="spellStart"/>
            <w:r>
              <w:rPr>
                <w:i/>
                <w:sz w:val="26"/>
                <w:szCs w:val="26"/>
              </w:rPr>
              <w:t>tháng</w:t>
            </w:r>
            <w:proofErr w:type="spellEnd"/>
            <w:r>
              <w:rPr>
                <w:i/>
                <w:sz w:val="26"/>
                <w:szCs w:val="26"/>
              </w:rPr>
              <w:t xml:space="preserve">    </w:t>
            </w:r>
            <w:r w:rsidRPr="00624DD8">
              <w:rPr>
                <w:i/>
                <w:sz w:val="26"/>
                <w:szCs w:val="26"/>
              </w:rPr>
              <w:t xml:space="preserve"> </w:t>
            </w:r>
            <w:proofErr w:type="spellStart"/>
            <w:r w:rsidRPr="00624DD8">
              <w:rPr>
                <w:i/>
                <w:sz w:val="26"/>
                <w:szCs w:val="26"/>
              </w:rPr>
              <w:t>năm</w:t>
            </w:r>
            <w:proofErr w:type="spellEnd"/>
            <w:r w:rsidRPr="00624DD8">
              <w:rPr>
                <w:i/>
                <w:sz w:val="26"/>
                <w:szCs w:val="26"/>
              </w:rPr>
              <w:t xml:space="preserve"> </w:t>
            </w:r>
            <w:r>
              <w:rPr>
                <w:i/>
                <w:sz w:val="26"/>
                <w:szCs w:val="26"/>
              </w:rPr>
              <w:t>2017</w:t>
            </w:r>
          </w:p>
          <w:p w:rsidR="004E0BBD" w:rsidRPr="00624DD8" w:rsidRDefault="004E0BBD" w:rsidP="006A42CE">
            <w:pPr>
              <w:rPr>
                <w:b/>
                <w:i/>
                <w:sz w:val="26"/>
                <w:szCs w:val="26"/>
              </w:rPr>
            </w:pPr>
            <w:r>
              <w:rPr>
                <w:b/>
                <w:i/>
                <w:sz w:val="26"/>
                <w:szCs w:val="26"/>
              </w:rPr>
              <w:t xml:space="preserve">           </w:t>
            </w:r>
            <w:r w:rsidRPr="00624DD8">
              <w:rPr>
                <w:b/>
                <w:i/>
                <w:sz w:val="26"/>
                <w:szCs w:val="26"/>
              </w:rPr>
              <w:t>GIÁO VIÊN</w:t>
            </w:r>
          </w:p>
          <w:p w:rsidR="004E0BBD" w:rsidRPr="00624DD8" w:rsidRDefault="004E0BBD" w:rsidP="006A42CE">
            <w:pPr>
              <w:rPr>
                <w:sz w:val="26"/>
                <w:szCs w:val="26"/>
              </w:rPr>
            </w:pPr>
            <w:r>
              <w:rPr>
                <w:i/>
                <w:sz w:val="26"/>
                <w:szCs w:val="26"/>
              </w:rPr>
              <w:t xml:space="preserve">     </w:t>
            </w:r>
            <w:r w:rsidRPr="00624DD8">
              <w:rPr>
                <w:i/>
                <w:sz w:val="26"/>
                <w:szCs w:val="26"/>
              </w:rPr>
              <w:t>(</w:t>
            </w:r>
            <w:proofErr w:type="spellStart"/>
            <w:r w:rsidRPr="00624DD8">
              <w:rPr>
                <w:i/>
                <w:sz w:val="26"/>
                <w:szCs w:val="26"/>
              </w:rPr>
              <w:t>Ký</w:t>
            </w:r>
            <w:proofErr w:type="spellEnd"/>
            <w:r w:rsidRPr="00624DD8">
              <w:rPr>
                <w:i/>
                <w:sz w:val="26"/>
                <w:szCs w:val="26"/>
              </w:rPr>
              <w:t xml:space="preserve"> </w:t>
            </w:r>
            <w:proofErr w:type="spellStart"/>
            <w:r w:rsidRPr="00624DD8">
              <w:rPr>
                <w:i/>
                <w:sz w:val="26"/>
                <w:szCs w:val="26"/>
              </w:rPr>
              <w:t>và</w:t>
            </w:r>
            <w:proofErr w:type="spellEnd"/>
            <w:r w:rsidRPr="00624DD8">
              <w:rPr>
                <w:i/>
                <w:sz w:val="26"/>
                <w:szCs w:val="26"/>
              </w:rPr>
              <w:t xml:space="preserve"> </w:t>
            </w:r>
            <w:proofErr w:type="spellStart"/>
            <w:r w:rsidRPr="00624DD8">
              <w:rPr>
                <w:i/>
                <w:sz w:val="26"/>
                <w:szCs w:val="26"/>
              </w:rPr>
              <w:t>ghi</w:t>
            </w:r>
            <w:proofErr w:type="spellEnd"/>
            <w:r w:rsidRPr="00624DD8">
              <w:rPr>
                <w:i/>
                <w:sz w:val="26"/>
                <w:szCs w:val="26"/>
              </w:rPr>
              <w:t xml:space="preserve"> </w:t>
            </w:r>
            <w:proofErr w:type="spellStart"/>
            <w:r w:rsidRPr="00624DD8">
              <w:rPr>
                <w:i/>
                <w:sz w:val="26"/>
                <w:szCs w:val="26"/>
              </w:rPr>
              <w:t>rõ</w:t>
            </w:r>
            <w:proofErr w:type="spellEnd"/>
            <w:r w:rsidRPr="00624DD8">
              <w:rPr>
                <w:i/>
                <w:sz w:val="26"/>
                <w:szCs w:val="26"/>
              </w:rPr>
              <w:t xml:space="preserve"> </w:t>
            </w:r>
            <w:proofErr w:type="spellStart"/>
            <w:r w:rsidRPr="00624DD8">
              <w:rPr>
                <w:i/>
                <w:sz w:val="26"/>
                <w:szCs w:val="26"/>
              </w:rPr>
              <w:t>họ</w:t>
            </w:r>
            <w:proofErr w:type="spellEnd"/>
            <w:r w:rsidRPr="00624DD8">
              <w:rPr>
                <w:i/>
                <w:sz w:val="26"/>
                <w:szCs w:val="26"/>
              </w:rPr>
              <w:t xml:space="preserve"> </w:t>
            </w:r>
            <w:proofErr w:type="spellStart"/>
            <w:r w:rsidRPr="00624DD8">
              <w:rPr>
                <w:i/>
                <w:sz w:val="26"/>
                <w:szCs w:val="26"/>
              </w:rPr>
              <w:t>tên</w:t>
            </w:r>
            <w:proofErr w:type="spellEnd"/>
            <w:r w:rsidRPr="00624DD8">
              <w:rPr>
                <w:i/>
                <w:sz w:val="26"/>
                <w:szCs w:val="26"/>
              </w:rPr>
              <w:t>)</w:t>
            </w:r>
            <w:r w:rsidRPr="00624DD8">
              <w:rPr>
                <w:sz w:val="26"/>
                <w:szCs w:val="26"/>
              </w:rPr>
              <w:t xml:space="preserve"> </w:t>
            </w:r>
          </w:p>
          <w:p w:rsidR="004E0BBD" w:rsidRPr="00624DD8" w:rsidRDefault="004E0BBD" w:rsidP="006A42CE">
            <w:pPr>
              <w:jc w:val="center"/>
              <w:rPr>
                <w:sz w:val="26"/>
                <w:szCs w:val="26"/>
              </w:rPr>
            </w:pPr>
          </w:p>
          <w:p w:rsidR="004E0BBD" w:rsidRPr="00624DD8"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Pr="00624DD8" w:rsidRDefault="004E0BBD" w:rsidP="006A42CE">
            <w:pPr>
              <w:jc w:val="center"/>
              <w:rPr>
                <w:sz w:val="26"/>
                <w:szCs w:val="26"/>
              </w:rPr>
            </w:pPr>
          </w:p>
          <w:p w:rsidR="004E0BBD" w:rsidRDefault="004E0BBD" w:rsidP="006A42CE">
            <w:pPr>
              <w:rPr>
                <w:sz w:val="26"/>
                <w:szCs w:val="26"/>
              </w:rPr>
            </w:pPr>
            <w:r w:rsidRPr="00624DD8">
              <w:rPr>
                <w:sz w:val="26"/>
                <w:szCs w:val="26"/>
              </w:rPr>
              <w:t>ĐINH TRẦN PHƯƠNG THẢO</w:t>
            </w: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Pr="00624DD8" w:rsidRDefault="004E0BBD" w:rsidP="006A42CE">
            <w:pPr>
              <w:rPr>
                <w:sz w:val="26"/>
                <w:szCs w:val="26"/>
              </w:rPr>
            </w:pPr>
          </w:p>
        </w:tc>
      </w:tr>
      <w:tr w:rsidR="004E0BBD" w:rsidRPr="007F0937" w:rsidTr="006A42CE">
        <w:tblPrEx>
          <w:tblLook w:val="0000" w:firstRow="0" w:lastRow="0" w:firstColumn="0" w:lastColumn="0" w:noHBand="0" w:noVBand="0"/>
        </w:tblPrEx>
        <w:tc>
          <w:tcPr>
            <w:tcW w:w="11371" w:type="dxa"/>
            <w:gridSpan w:val="3"/>
          </w:tcPr>
          <w:tbl>
            <w:tblPr>
              <w:tblpPr w:leftFromText="180" w:rightFromText="180" w:vertAnchor="text" w:horzAnchor="page" w:tblpX="-2700" w:tblpY="102"/>
              <w:tblW w:w="10348" w:type="dxa"/>
              <w:tblLook w:val="0000" w:firstRow="0" w:lastRow="0" w:firstColumn="0" w:lastColumn="0" w:noHBand="0" w:noVBand="0"/>
            </w:tblPr>
            <w:tblGrid>
              <w:gridCol w:w="4536"/>
              <w:gridCol w:w="5812"/>
            </w:tblGrid>
            <w:tr w:rsidR="004E0BBD" w:rsidRPr="00960F99" w:rsidTr="006A42CE">
              <w:tblPrEx>
                <w:tblCellMar>
                  <w:top w:w="0" w:type="dxa"/>
                  <w:bottom w:w="0" w:type="dxa"/>
                </w:tblCellMar>
              </w:tblPrEx>
              <w:trPr>
                <w:trHeight w:val="2523"/>
              </w:trPr>
              <w:tc>
                <w:tcPr>
                  <w:tcW w:w="4536" w:type="dxa"/>
                </w:tcPr>
                <w:p w:rsidR="004E0BBD" w:rsidRDefault="004E0BBD" w:rsidP="006A42CE">
                  <w:pPr>
                    <w:keepNext/>
                    <w:suppressAutoHyphens w:val="0"/>
                    <w:spacing w:before="60"/>
                    <w:outlineLvl w:val="6"/>
                    <w:rPr>
                      <w:bCs/>
                      <w:sz w:val="26"/>
                      <w:szCs w:val="26"/>
                      <w:lang w:eastAsia="en-US"/>
                    </w:rPr>
                  </w:pPr>
                  <w:r>
                    <w:rPr>
                      <w:bCs/>
                      <w:sz w:val="26"/>
                      <w:szCs w:val="26"/>
                      <w:lang w:eastAsia="en-US"/>
                    </w:rPr>
                    <w:lastRenderedPageBreak/>
                    <w:t xml:space="preserve">           </w:t>
                  </w:r>
                  <w:r w:rsidRPr="00960F99">
                    <w:rPr>
                      <w:bCs/>
                      <w:sz w:val="26"/>
                      <w:szCs w:val="26"/>
                      <w:lang w:eastAsia="en-US"/>
                    </w:rPr>
                    <w:t>ỦY BAN NHÂN DÂN</w:t>
                  </w:r>
                </w:p>
                <w:p w:rsidR="004E0BBD" w:rsidRDefault="004E0BBD" w:rsidP="006A42CE">
                  <w:pPr>
                    <w:keepNext/>
                    <w:suppressAutoHyphens w:val="0"/>
                    <w:spacing w:before="60"/>
                    <w:outlineLvl w:val="6"/>
                    <w:rPr>
                      <w:bCs/>
                      <w:sz w:val="26"/>
                      <w:szCs w:val="26"/>
                      <w:lang w:eastAsia="en-US"/>
                    </w:rPr>
                  </w:pPr>
                  <w:r>
                    <w:rPr>
                      <w:bCs/>
                      <w:sz w:val="26"/>
                      <w:szCs w:val="26"/>
                      <w:lang w:eastAsia="en-US"/>
                    </w:rPr>
                    <w:t xml:space="preserve">     </w:t>
                  </w:r>
                  <w:r w:rsidRPr="00960F99">
                    <w:rPr>
                      <w:bCs/>
                      <w:sz w:val="26"/>
                      <w:szCs w:val="26"/>
                      <w:lang w:eastAsia="en-US"/>
                    </w:rPr>
                    <w:t>THÀNH PHỐ HỒ CHÍ MINH</w:t>
                  </w:r>
                </w:p>
                <w:p w:rsidR="004E0BBD" w:rsidRPr="0089149F" w:rsidRDefault="004E0BBD" w:rsidP="006A42CE">
                  <w:pPr>
                    <w:keepNext/>
                    <w:suppressAutoHyphens w:val="0"/>
                    <w:spacing w:before="60"/>
                    <w:outlineLvl w:val="6"/>
                    <w:rPr>
                      <w:bCs/>
                      <w:sz w:val="26"/>
                      <w:szCs w:val="26"/>
                      <w:lang w:eastAsia="en-US"/>
                    </w:rPr>
                  </w:pPr>
                  <w:r w:rsidRPr="00960F99">
                    <w:rPr>
                      <w:b/>
                      <w:bCs/>
                      <w:sz w:val="26"/>
                      <w:szCs w:val="26"/>
                      <w:lang w:eastAsia="en-US"/>
                    </w:rPr>
                    <w:t>TRƯỜNG CAO ĐẲNG KỸ THUẬT</w:t>
                  </w:r>
                </w:p>
                <w:p w:rsidR="004E0BBD" w:rsidRPr="00960F99" w:rsidRDefault="004E0BBD" w:rsidP="006A42CE">
                  <w:pPr>
                    <w:keepNext/>
                    <w:suppressAutoHyphens w:val="0"/>
                    <w:spacing w:before="60"/>
                    <w:outlineLvl w:val="6"/>
                    <w:rPr>
                      <w:b/>
                      <w:bCs/>
                      <w:sz w:val="26"/>
                      <w:szCs w:val="26"/>
                      <w:lang w:eastAsia="en-US"/>
                    </w:rPr>
                  </w:pPr>
                  <w:r>
                    <w:rPr>
                      <w:b/>
                      <w:bCs/>
                      <w:sz w:val="26"/>
                      <w:szCs w:val="26"/>
                      <w:lang w:eastAsia="en-US"/>
                    </w:rPr>
                    <w:t xml:space="preserve">                </w:t>
                  </w:r>
                  <w:r w:rsidRPr="00960F99">
                    <w:rPr>
                      <w:b/>
                      <w:bCs/>
                      <w:sz w:val="26"/>
                      <w:szCs w:val="26"/>
                      <w:lang w:eastAsia="en-US"/>
                    </w:rPr>
                    <w:t>LÝ TỰ TRỌNG</w:t>
                  </w:r>
                </w:p>
                <w:p w:rsidR="004E0BBD" w:rsidRPr="00960F99" w:rsidRDefault="004E0BBD" w:rsidP="006A42CE">
                  <w:pPr>
                    <w:keepNext/>
                    <w:suppressAutoHyphens w:val="0"/>
                    <w:spacing w:before="60"/>
                    <w:jc w:val="center"/>
                    <w:outlineLvl w:val="6"/>
                    <w:rPr>
                      <w:b/>
                      <w:bCs/>
                      <w:sz w:val="26"/>
                      <w:szCs w:val="26"/>
                      <w:lang w:eastAsia="en-US"/>
                    </w:rPr>
                  </w:pPr>
                  <w:r>
                    <w:rPr>
                      <w:noProof/>
                      <w:sz w:val="26"/>
                      <w:szCs w:val="26"/>
                      <w:lang w:eastAsia="en-US"/>
                    </w:rPr>
                    <mc:AlternateContent>
                      <mc:Choice Requires="wps">
                        <w:drawing>
                          <wp:anchor distT="4294967295" distB="4294967295" distL="114300" distR="114300" simplePos="0" relativeHeight="251663360" behindDoc="0" locked="0" layoutInCell="1" allowOverlap="1">
                            <wp:simplePos x="0" y="0"/>
                            <wp:positionH relativeFrom="column">
                              <wp:posOffset>659130</wp:posOffset>
                            </wp:positionH>
                            <wp:positionV relativeFrom="paragraph">
                              <wp:posOffset>31749</wp:posOffset>
                            </wp:positionV>
                            <wp:extent cx="1068705" cy="0"/>
                            <wp:effectExtent l="0" t="0" r="1714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9pt,2.5pt" to="13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mr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"/>
                        </w:pict>
                      </mc:Fallback>
                    </mc:AlternateContent>
                  </w:r>
                </w:p>
              </w:tc>
              <w:tc>
                <w:tcPr>
                  <w:tcW w:w="5812" w:type="dxa"/>
                </w:tcPr>
                <w:p w:rsidR="004E0BBD" w:rsidRPr="00960F99" w:rsidRDefault="004E0BBD" w:rsidP="006A42CE">
                  <w:pPr>
                    <w:suppressAutoHyphens w:val="0"/>
                    <w:spacing w:before="60"/>
                    <w:rPr>
                      <w:b/>
                      <w:bCs/>
                      <w:sz w:val="26"/>
                      <w:szCs w:val="26"/>
                      <w:lang w:eastAsia="en-US"/>
                    </w:rPr>
                  </w:pPr>
                  <w:r w:rsidRPr="00960F99">
                    <w:rPr>
                      <w:b/>
                      <w:bCs/>
                      <w:sz w:val="26"/>
                      <w:szCs w:val="26"/>
                      <w:lang w:eastAsia="en-US"/>
                    </w:rPr>
                    <w:t>CỘNG H</w:t>
                  </w:r>
                  <w:r w:rsidRPr="00960F99">
                    <w:rPr>
                      <w:b/>
                      <w:bCs/>
                      <w:sz w:val="26"/>
                      <w:szCs w:val="26"/>
                      <w:lang w:val="vi-VN" w:eastAsia="en-US"/>
                    </w:rPr>
                    <w:t>ÒA</w:t>
                  </w:r>
                  <w:r w:rsidRPr="00960F99">
                    <w:rPr>
                      <w:b/>
                      <w:bCs/>
                      <w:sz w:val="26"/>
                      <w:szCs w:val="26"/>
                      <w:lang w:eastAsia="en-US"/>
                    </w:rPr>
                    <w:t xml:space="preserve"> XÃ HỘI CHỦ NGHĨA VIỆT NAM</w:t>
                  </w:r>
                </w:p>
                <w:p w:rsidR="004E0BBD" w:rsidRPr="00960F99" w:rsidRDefault="004E0BBD" w:rsidP="006A42CE">
                  <w:pPr>
                    <w:suppressAutoHyphens w:val="0"/>
                    <w:spacing w:before="60"/>
                    <w:jc w:val="center"/>
                    <w:rPr>
                      <w:b/>
                      <w:bCs/>
                      <w:sz w:val="26"/>
                      <w:szCs w:val="26"/>
                      <w:lang w:eastAsia="en-US"/>
                    </w:rPr>
                  </w:pPr>
                  <w:r>
                    <w:rPr>
                      <w:noProof/>
                      <w:sz w:val="26"/>
                      <w:szCs w:val="26"/>
                      <w:lang w:eastAsia="en-US"/>
                    </w:rPr>
                    <mc:AlternateContent>
                      <mc:Choice Requires="wps">
                        <w:drawing>
                          <wp:anchor distT="4294967295" distB="4294967295" distL="114300" distR="114300" simplePos="0" relativeHeight="251664384" behindDoc="0" locked="0" layoutInCell="1" allowOverlap="1">
                            <wp:simplePos x="0" y="0"/>
                            <wp:positionH relativeFrom="column">
                              <wp:posOffset>1358265</wp:posOffset>
                            </wp:positionH>
                            <wp:positionV relativeFrom="paragraph">
                              <wp:posOffset>282574</wp:posOffset>
                            </wp:positionV>
                            <wp:extent cx="1309370" cy="0"/>
                            <wp:effectExtent l="0" t="0" r="2413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95pt,22.25pt" to="210.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"/>
                        </w:pict>
                      </mc:Fallback>
                    </mc:AlternateContent>
                  </w:r>
                  <w:proofErr w:type="spellStart"/>
                  <w:r w:rsidRPr="00960F99">
                    <w:rPr>
                      <w:b/>
                      <w:bCs/>
                      <w:sz w:val="26"/>
                      <w:szCs w:val="26"/>
                      <w:lang w:eastAsia="en-US"/>
                    </w:rPr>
                    <w:t>Độc</w:t>
                  </w:r>
                  <w:proofErr w:type="spellEnd"/>
                  <w:r w:rsidRPr="00960F99">
                    <w:rPr>
                      <w:b/>
                      <w:bCs/>
                      <w:sz w:val="26"/>
                      <w:szCs w:val="26"/>
                      <w:lang w:eastAsia="en-US"/>
                    </w:rPr>
                    <w:t xml:space="preserve"> </w:t>
                  </w:r>
                  <w:proofErr w:type="spellStart"/>
                  <w:r w:rsidRPr="00960F99">
                    <w:rPr>
                      <w:b/>
                      <w:bCs/>
                      <w:sz w:val="26"/>
                      <w:szCs w:val="26"/>
                      <w:lang w:eastAsia="en-US"/>
                    </w:rPr>
                    <w:t>lập</w:t>
                  </w:r>
                  <w:proofErr w:type="spellEnd"/>
                  <w:r w:rsidRPr="00960F99">
                    <w:rPr>
                      <w:b/>
                      <w:bCs/>
                      <w:sz w:val="26"/>
                      <w:szCs w:val="26"/>
                      <w:lang w:eastAsia="en-US"/>
                    </w:rPr>
                    <w:t xml:space="preserve"> – </w:t>
                  </w:r>
                  <w:proofErr w:type="spellStart"/>
                  <w:r w:rsidRPr="00960F99">
                    <w:rPr>
                      <w:b/>
                      <w:bCs/>
                      <w:sz w:val="26"/>
                      <w:szCs w:val="26"/>
                      <w:lang w:eastAsia="en-US"/>
                    </w:rPr>
                    <w:t>Tự</w:t>
                  </w:r>
                  <w:proofErr w:type="spellEnd"/>
                  <w:r w:rsidRPr="00960F99">
                    <w:rPr>
                      <w:b/>
                      <w:bCs/>
                      <w:sz w:val="26"/>
                      <w:szCs w:val="26"/>
                      <w:lang w:eastAsia="en-US"/>
                    </w:rPr>
                    <w:t xml:space="preserve"> do –</w:t>
                  </w:r>
                  <w:proofErr w:type="spellStart"/>
                  <w:r w:rsidRPr="00960F99">
                    <w:rPr>
                      <w:b/>
                      <w:bCs/>
                      <w:sz w:val="26"/>
                      <w:szCs w:val="26"/>
                      <w:lang w:eastAsia="en-US"/>
                    </w:rPr>
                    <w:t>Hạnh</w:t>
                  </w:r>
                  <w:proofErr w:type="spellEnd"/>
                  <w:r w:rsidRPr="00960F99">
                    <w:rPr>
                      <w:b/>
                      <w:bCs/>
                      <w:sz w:val="26"/>
                      <w:szCs w:val="26"/>
                      <w:lang w:eastAsia="en-US"/>
                    </w:rPr>
                    <w:t xml:space="preserve"> </w:t>
                  </w:r>
                  <w:proofErr w:type="spellStart"/>
                  <w:r w:rsidRPr="00960F99">
                    <w:rPr>
                      <w:b/>
                      <w:bCs/>
                      <w:sz w:val="26"/>
                      <w:szCs w:val="26"/>
                      <w:lang w:eastAsia="en-US"/>
                    </w:rPr>
                    <w:t>phúc</w:t>
                  </w:r>
                  <w:proofErr w:type="spellEnd"/>
                </w:p>
              </w:tc>
            </w:tr>
          </w:tbl>
          <w:p w:rsidR="004E0BBD" w:rsidRDefault="004E0BBD" w:rsidP="006A42CE"/>
        </w:tc>
        <w:tc>
          <w:tcPr>
            <w:tcW w:w="11258" w:type="dxa"/>
          </w:tcPr>
          <w:tbl>
            <w:tblPr>
              <w:tblpPr w:leftFromText="180" w:rightFromText="180" w:vertAnchor="text" w:horzAnchor="page" w:tblpX="988" w:tblpY="102"/>
              <w:tblW w:w="11042" w:type="dxa"/>
              <w:tblLook w:val="0000" w:firstRow="0" w:lastRow="0" w:firstColumn="0" w:lastColumn="0" w:noHBand="0" w:noVBand="0"/>
            </w:tblPr>
            <w:tblGrid>
              <w:gridCol w:w="4399"/>
              <w:gridCol w:w="6643"/>
            </w:tblGrid>
            <w:tr w:rsidR="004E0BBD" w:rsidRPr="00960F99" w:rsidTr="006A42CE">
              <w:tblPrEx>
                <w:tblCellMar>
                  <w:top w:w="0" w:type="dxa"/>
                  <w:bottom w:w="0" w:type="dxa"/>
                </w:tblCellMar>
              </w:tblPrEx>
              <w:trPr>
                <w:trHeight w:val="2523"/>
              </w:trPr>
              <w:tc>
                <w:tcPr>
                  <w:tcW w:w="4399" w:type="dxa"/>
                </w:tcPr>
                <w:p w:rsidR="004E0BBD" w:rsidRPr="00960F99" w:rsidRDefault="004E0BBD" w:rsidP="006A42CE">
                  <w:pPr>
                    <w:keepNext/>
                    <w:suppressAutoHyphens w:val="0"/>
                    <w:spacing w:before="60"/>
                    <w:jc w:val="center"/>
                    <w:outlineLvl w:val="6"/>
                    <w:rPr>
                      <w:bCs/>
                      <w:sz w:val="26"/>
                      <w:szCs w:val="26"/>
                      <w:lang w:eastAsia="en-US"/>
                    </w:rPr>
                  </w:pPr>
                  <w:r w:rsidRPr="00960F99">
                    <w:rPr>
                      <w:bCs/>
                      <w:sz w:val="26"/>
                      <w:szCs w:val="26"/>
                      <w:lang w:eastAsia="en-US"/>
                    </w:rPr>
                    <w:t>ỦY BAN NHÂN DÂN</w:t>
                  </w:r>
                </w:p>
                <w:p w:rsidR="004E0BBD" w:rsidRPr="00960F99" w:rsidRDefault="004E0BBD" w:rsidP="006A42CE">
                  <w:pPr>
                    <w:keepNext/>
                    <w:suppressAutoHyphens w:val="0"/>
                    <w:spacing w:before="60"/>
                    <w:jc w:val="center"/>
                    <w:outlineLvl w:val="6"/>
                    <w:rPr>
                      <w:bCs/>
                      <w:sz w:val="26"/>
                      <w:szCs w:val="26"/>
                      <w:lang w:eastAsia="en-US"/>
                    </w:rPr>
                  </w:pPr>
                  <w:r w:rsidRPr="00960F99">
                    <w:rPr>
                      <w:bCs/>
                      <w:sz w:val="26"/>
                      <w:szCs w:val="26"/>
                      <w:lang w:eastAsia="en-US"/>
                    </w:rPr>
                    <w:t>THÀNH PHỐ HỒ CHÍ MINH</w:t>
                  </w:r>
                </w:p>
                <w:p w:rsidR="004E0BBD" w:rsidRPr="00960F99" w:rsidRDefault="004E0BBD" w:rsidP="006A42CE">
                  <w:pPr>
                    <w:keepNext/>
                    <w:suppressAutoHyphens w:val="0"/>
                    <w:spacing w:before="60"/>
                    <w:jc w:val="center"/>
                    <w:outlineLvl w:val="6"/>
                    <w:rPr>
                      <w:b/>
                      <w:bCs/>
                      <w:sz w:val="26"/>
                      <w:szCs w:val="26"/>
                      <w:lang w:eastAsia="en-US"/>
                    </w:rPr>
                  </w:pPr>
                  <w:r w:rsidRPr="00960F99">
                    <w:rPr>
                      <w:b/>
                      <w:bCs/>
                      <w:sz w:val="26"/>
                      <w:szCs w:val="26"/>
                      <w:lang w:eastAsia="en-US"/>
                    </w:rPr>
                    <w:t>TRƯỜNG CAO ĐẲNG KỸ THUẬT</w:t>
                  </w:r>
                </w:p>
                <w:p w:rsidR="004E0BBD" w:rsidRPr="00960F99" w:rsidRDefault="004E0BBD" w:rsidP="006A42CE">
                  <w:pPr>
                    <w:keepNext/>
                    <w:suppressAutoHyphens w:val="0"/>
                    <w:spacing w:before="60"/>
                    <w:jc w:val="center"/>
                    <w:outlineLvl w:val="6"/>
                    <w:rPr>
                      <w:b/>
                      <w:bCs/>
                      <w:sz w:val="26"/>
                      <w:szCs w:val="26"/>
                      <w:lang w:eastAsia="en-US"/>
                    </w:rPr>
                  </w:pPr>
                  <w:r w:rsidRPr="00960F99">
                    <w:rPr>
                      <w:b/>
                      <w:bCs/>
                      <w:sz w:val="26"/>
                      <w:szCs w:val="26"/>
                      <w:lang w:eastAsia="en-US"/>
                    </w:rPr>
                    <w:t>LÝ TỰ TRỌNG</w:t>
                  </w:r>
                </w:p>
                <w:p w:rsidR="004E0BBD" w:rsidRPr="00960F99" w:rsidRDefault="004E0BBD" w:rsidP="006A42CE">
                  <w:pPr>
                    <w:keepNext/>
                    <w:suppressAutoHyphens w:val="0"/>
                    <w:spacing w:before="60"/>
                    <w:jc w:val="center"/>
                    <w:outlineLvl w:val="6"/>
                    <w:rPr>
                      <w:b/>
                      <w:bCs/>
                      <w:sz w:val="26"/>
                      <w:szCs w:val="26"/>
                      <w:lang w:eastAsia="en-US"/>
                    </w:rPr>
                  </w:pPr>
                  <w:r>
                    <w:rPr>
                      <w:noProof/>
                      <w:sz w:val="26"/>
                      <w:szCs w:val="26"/>
                      <w:lang w:eastAsia="en-US"/>
                    </w:rPr>
                    <mc:AlternateContent>
                      <mc:Choice Requires="wps">
                        <w:drawing>
                          <wp:anchor distT="4294967295" distB="4294967295" distL="114300" distR="114300" simplePos="0" relativeHeight="251665408" behindDoc="0" locked="0" layoutInCell="1" allowOverlap="1">
                            <wp:simplePos x="0" y="0"/>
                            <wp:positionH relativeFrom="column">
                              <wp:posOffset>712470</wp:posOffset>
                            </wp:positionH>
                            <wp:positionV relativeFrom="paragraph">
                              <wp:posOffset>31749</wp:posOffset>
                            </wp:positionV>
                            <wp:extent cx="1068705" cy="0"/>
                            <wp:effectExtent l="0" t="0" r="1714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5pt" to="14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sKY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"/>
                        </w:pict>
                      </mc:Fallback>
                    </mc:AlternateContent>
                  </w:r>
                </w:p>
              </w:tc>
              <w:tc>
                <w:tcPr>
                  <w:tcW w:w="6643" w:type="dxa"/>
                </w:tcPr>
                <w:p w:rsidR="004E0BBD" w:rsidRPr="00960F99" w:rsidRDefault="004E0BBD" w:rsidP="006A42CE">
                  <w:pPr>
                    <w:suppressAutoHyphens w:val="0"/>
                    <w:spacing w:before="60"/>
                    <w:jc w:val="center"/>
                    <w:rPr>
                      <w:b/>
                      <w:bCs/>
                      <w:sz w:val="26"/>
                      <w:szCs w:val="26"/>
                      <w:lang w:eastAsia="en-US"/>
                    </w:rPr>
                  </w:pPr>
                  <w:r w:rsidRPr="00960F99">
                    <w:rPr>
                      <w:b/>
                      <w:bCs/>
                      <w:sz w:val="26"/>
                      <w:szCs w:val="26"/>
                      <w:lang w:eastAsia="en-US"/>
                    </w:rPr>
                    <w:t xml:space="preserve">    CỘNG H</w:t>
                  </w:r>
                  <w:r w:rsidRPr="00960F99">
                    <w:rPr>
                      <w:b/>
                      <w:bCs/>
                      <w:sz w:val="26"/>
                      <w:szCs w:val="26"/>
                      <w:lang w:val="vi-VN" w:eastAsia="en-US"/>
                    </w:rPr>
                    <w:t>ÒA</w:t>
                  </w:r>
                  <w:r w:rsidRPr="00960F99">
                    <w:rPr>
                      <w:b/>
                      <w:bCs/>
                      <w:sz w:val="26"/>
                      <w:szCs w:val="26"/>
                      <w:lang w:eastAsia="en-US"/>
                    </w:rPr>
                    <w:t xml:space="preserve"> XÃ HỘI CHỦ NGHĨA VIỆT NAM</w:t>
                  </w:r>
                </w:p>
                <w:p w:rsidR="004E0BBD" w:rsidRPr="00960F99" w:rsidRDefault="004E0BBD" w:rsidP="006A42CE">
                  <w:pPr>
                    <w:suppressAutoHyphens w:val="0"/>
                    <w:spacing w:before="60"/>
                    <w:jc w:val="center"/>
                    <w:rPr>
                      <w:b/>
                      <w:bCs/>
                      <w:sz w:val="26"/>
                      <w:szCs w:val="26"/>
                      <w:lang w:eastAsia="en-US"/>
                    </w:rPr>
                  </w:pPr>
                  <w:r>
                    <w:rPr>
                      <w:noProof/>
                      <w:sz w:val="26"/>
                      <w:szCs w:val="26"/>
                      <w:lang w:eastAsia="en-US"/>
                    </w:rPr>
                    <mc:AlternateContent>
                      <mc:Choice Requires="wps">
                        <w:drawing>
                          <wp:anchor distT="4294967295" distB="4294967295" distL="114300" distR="114300" simplePos="0" relativeHeight="251666432" behindDoc="0" locked="0" layoutInCell="1" allowOverlap="1">
                            <wp:simplePos x="0" y="0"/>
                            <wp:positionH relativeFrom="column">
                              <wp:posOffset>1358265</wp:posOffset>
                            </wp:positionH>
                            <wp:positionV relativeFrom="paragraph">
                              <wp:posOffset>282574</wp:posOffset>
                            </wp:positionV>
                            <wp:extent cx="1309370" cy="0"/>
                            <wp:effectExtent l="0" t="0" r="2413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95pt,22.25pt" to="210.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N5HAIAADY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"/>
                        </w:pict>
                      </mc:Fallback>
                    </mc:AlternateContent>
                  </w:r>
                  <w:proofErr w:type="spellStart"/>
                  <w:r w:rsidRPr="00960F99">
                    <w:rPr>
                      <w:b/>
                      <w:bCs/>
                      <w:sz w:val="26"/>
                      <w:szCs w:val="26"/>
                      <w:lang w:eastAsia="en-US"/>
                    </w:rPr>
                    <w:t>Độc</w:t>
                  </w:r>
                  <w:proofErr w:type="spellEnd"/>
                  <w:r w:rsidRPr="00960F99">
                    <w:rPr>
                      <w:b/>
                      <w:bCs/>
                      <w:sz w:val="26"/>
                      <w:szCs w:val="26"/>
                      <w:lang w:eastAsia="en-US"/>
                    </w:rPr>
                    <w:t xml:space="preserve"> </w:t>
                  </w:r>
                  <w:proofErr w:type="spellStart"/>
                  <w:r w:rsidRPr="00960F99">
                    <w:rPr>
                      <w:b/>
                      <w:bCs/>
                      <w:sz w:val="26"/>
                      <w:szCs w:val="26"/>
                      <w:lang w:eastAsia="en-US"/>
                    </w:rPr>
                    <w:t>lập</w:t>
                  </w:r>
                  <w:proofErr w:type="spellEnd"/>
                  <w:r w:rsidRPr="00960F99">
                    <w:rPr>
                      <w:b/>
                      <w:bCs/>
                      <w:sz w:val="26"/>
                      <w:szCs w:val="26"/>
                      <w:lang w:eastAsia="en-US"/>
                    </w:rPr>
                    <w:t xml:space="preserve"> – </w:t>
                  </w:r>
                  <w:proofErr w:type="spellStart"/>
                  <w:r w:rsidRPr="00960F99">
                    <w:rPr>
                      <w:b/>
                      <w:bCs/>
                      <w:sz w:val="26"/>
                      <w:szCs w:val="26"/>
                      <w:lang w:eastAsia="en-US"/>
                    </w:rPr>
                    <w:t>Tự</w:t>
                  </w:r>
                  <w:proofErr w:type="spellEnd"/>
                  <w:r w:rsidRPr="00960F99">
                    <w:rPr>
                      <w:b/>
                      <w:bCs/>
                      <w:sz w:val="26"/>
                      <w:szCs w:val="26"/>
                      <w:lang w:eastAsia="en-US"/>
                    </w:rPr>
                    <w:t xml:space="preserve"> do –</w:t>
                  </w:r>
                  <w:r w:rsidRPr="00960F99">
                    <w:rPr>
                      <w:b/>
                      <w:bCs/>
                      <w:sz w:val="26"/>
                      <w:szCs w:val="26"/>
                      <w:lang w:eastAsia="en-US"/>
                    </w:rPr>
                    <w:cr/>
                  </w:r>
                  <w:proofErr w:type="spellStart"/>
                  <w:r w:rsidRPr="00960F99">
                    <w:rPr>
                      <w:b/>
                      <w:bCs/>
                      <w:sz w:val="26"/>
                      <w:szCs w:val="26"/>
                      <w:lang w:eastAsia="en-US"/>
                    </w:rPr>
                    <w:t>ạnh</w:t>
                  </w:r>
                  <w:proofErr w:type="spellEnd"/>
                  <w:r w:rsidRPr="00960F99">
                    <w:rPr>
                      <w:b/>
                      <w:bCs/>
                      <w:sz w:val="26"/>
                      <w:szCs w:val="26"/>
                      <w:lang w:eastAsia="en-US"/>
                    </w:rPr>
                    <w:t xml:space="preserve"> </w:t>
                  </w:r>
                  <w:proofErr w:type="spellStart"/>
                  <w:r w:rsidRPr="00960F99">
                    <w:rPr>
                      <w:b/>
                      <w:bCs/>
                      <w:sz w:val="26"/>
                      <w:szCs w:val="26"/>
                      <w:lang w:eastAsia="en-US"/>
                    </w:rPr>
                    <w:t>phúc</w:t>
                  </w:r>
                  <w:proofErr w:type="spellEnd"/>
                </w:p>
              </w:tc>
            </w:tr>
          </w:tbl>
          <w:p w:rsidR="004E0BBD" w:rsidRDefault="004E0BBD" w:rsidP="006A42CE"/>
        </w:tc>
      </w:tr>
    </w:tbl>
    <w:p w:rsidR="004E0BBD" w:rsidRPr="00BE721E" w:rsidRDefault="004E0BBD" w:rsidP="004E0BBD">
      <w:pPr>
        <w:tabs>
          <w:tab w:val="left" w:pos="240"/>
        </w:tabs>
        <w:rPr>
          <w:b/>
          <w:sz w:val="26"/>
          <w:szCs w:val="26"/>
        </w:rPr>
      </w:pPr>
      <w:proofErr w:type="spellStart"/>
      <w:r w:rsidRPr="00BE721E">
        <w:rPr>
          <w:b/>
          <w:sz w:val="26"/>
          <w:szCs w:val="26"/>
        </w:rPr>
        <w:t>Môn</w:t>
      </w:r>
      <w:proofErr w:type="spellEnd"/>
      <w:r w:rsidRPr="00BE721E">
        <w:rPr>
          <w:rFonts w:ascii="VNI-Times" w:hAnsi="VNI-Times"/>
          <w:b/>
          <w:sz w:val="26"/>
          <w:szCs w:val="26"/>
        </w:rPr>
        <w:t>: ANH V</w:t>
      </w:r>
      <w:r w:rsidRPr="00BE721E">
        <w:rPr>
          <w:b/>
          <w:sz w:val="26"/>
          <w:szCs w:val="26"/>
        </w:rPr>
        <w:t>Ă</w:t>
      </w:r>
      <w:r w:rsidRPr="00BE721E">
        <w:rPr>
          <w:rFonts w:ascii="VNI-Times" w:hAnsi="VNI-Times"/>
          <w:b/>
          <w:sz w:val="26"/>
          <w:szCs w:val="26"/>
        </w:rPr>
        <w:t>N CHU</w:t>
      </w:r>
      <w:r w:rsidRPr="00BE721E">
        <w:rPr>
          <w:b/>
          <w:sz w:val="26"/>
          <w:szCs w:val="26"/>
        </w:rPr>
        <w:t>YÊN NGÀNH</w:t>
      </w:r>
    </w:p>
    <w:p w:rsidR="004E0BBD" w:rsidRDefault="004E0BBD" w:rsidP="004E0BBD">
      <w:pPr>
        <w:rPr>
          <w:sz w:val="26"/>
          <w:szCs w:val="26"/>
        </w:rPr>
      </w:pPr>
      <w:proofErr w:type="spellStart"/>
      <w:r>
        <w:rPr>
          <w:sz w:val="26"/>
          <w:szCs w:val="26"/>
        </w:rPr>
        <w:t>Giáo</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số</w:t>
      </w:r>
      <w:proofErr w:type="spellEnd"/>
      <w:r>
        <w:rPr>
          <w:sz w:val="26"/>
          <w:szCs w:val="26"/>
        </w:rPr>
        <w:t>: 02</w:t>
      </w:r>
      <w:r>
        <w:rPr>
          <w:sz w:val="26"/>
          <w:szCs w:val="26"/>
        </w:rPr>
        <w:tab/>
      </w:r>
      <w:r>
        <w:rPr>
          <w:sz w:val="26"/>
          <w:szCs w:val="26"/>
        </w:rPr>
        <w:tab/>
        <w:t xml:space="preserve"> </w:t>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06</w:t>
      </w:r>
      <w:r>
        <w:rPr>
          <w:sz w:val="26"/>
          <w:szCs w:val="26"/>
        </w:rPr>
        <w:tab/>
      </w:r>
      <w:r>
        <w:rPr>
          <w:sz w:val="26"/>
          <w:szCs w:val="26"/>
        </w:rPr>
        <w:tab/>
      </w:r>
      <w:r>
        <w:rPr>
          <w:sz w:val="26"/>
          <w:szCs w:val="26"/>
        </w:rPr>
        <w:tab/>
      </w:r>
      <w:proofErr w:type="spellStart"/>
      <w:r>
        <w:rPr>
          <w:sz w:val="26"/>
          <w:szCs w:val="26"/>
        </w:rPr>
        <w:t>Tổng</w:t>
      </w:r>
      <w:proofErr w:type="spellEnd"/>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giảng</w:t>
      </w:r>
      <w:proofErr w:type="spellEnd"/>
      <w:r>
        <w:rPr>
          <w:sz w:val="26"/>
          <w:szCs w:val="26"/>
        </w:rPr>
        <w:t>:  4</w:t>
      </w:r>
    </w:p>
    <w:p w:rsidR="004E0BBD" w:rsidRDefault="004E0BBD" w:rsidP="004E0BBD">
      <w:pPr>
        <w:rPr>
          <w:sz w:val="26"/>
          <w:szCs w:val="26"/>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     / 2017</w:t>
      </w:r>
    </w:p>
    <w:p w:rsidR="004E0BBD" w:rsidRDefault="004E0BBD" w:rsidP="004E0BBD">
      <w:pPr>
        <w:tabs>
          <w:tab w:val="left" w:pos="240"/>
        </w:tabs>
        <w:rPr>
          <w:sz w:val="26"/>
          <w:szCs w:val="26"/>
        </w:rPr>
      </w:pPr>
    </w:p>
    <w:p w:rsidR="004E0BBD" w:rsidRDefault="004E0BBD" w:rsidP="004E0BBD">
      <w:pPr>
        <w:tabs>
          <w:tab w:val="left" w:pos="240"/>
        </w:tabs>
        <w:rPr>
          <w:sz w:val="26"/>
          <w:szCs w:val="26"/>
        </w:rPr>
      </w:pPr>
      <w:r>
        <w:rPr>
          <w:sz w:val="26"/>
          <w:szCs w:val="26"/>
        </w:rPr>
        <w:tab/>
      </w:r>
    </w:p>
    <w:p w:rsidR="004E0BBD" w:rsidRDefault="004E0BBD" w:rsidP="004E0BBD">
      <w:pPr>
        <w:tabs>
          <w:tab w:val="left" w:pos="240"/>
        </w:tabs>
        <w:rPr>
          <w:b/>
          <w:bCs/>
          <w:sz w:val="32"/>
          <w:szCs w:val="32"/>
        </w:rPr>
      </w:pPr>
      <w:r>
        <w:rPr>
          <w:b/>
          <w:sz w:val="26"/>
          <w:szCs w:val="26"/>
        </w:rPr>
        <w:tab/>
        <w:t>TÊN BÀI:</w:t>
      </w:r>
      <w:r>
        <w:rPr>
          <w:sz w:val="26"/>
          <w:szCs w:val="26"/>
        </w:rPr>
        <w:t xml:space="preserve"> </w:t>
      </w:r>
      <w:r w:rsidRPr="00303D6F">
        <w:rPr>
          <w:b/>
          <w:sz w:val="26"/>
          <w:szCs w:val="26"/>
        </w:rPr>
        <w:t xml:space="preserve">Unit </w:t>
      </w:r>
      <w:r>
        <w:rPr>
          <w:b/>
          <w:sz w:val="26"/>
          <w:szCs w:val="26"/>
        </w:rPr>
        <w:t>2</w:t>
      </w:r>
      <w:r>
        <w:rPr>
          <w:sz w:val="26"/>
          <w:szCs w:val="26"/>
        </w:rPr>
        <w:tab/>
      </w:r>
      <w:r>
        <w:rPr>
          <w:sz w:val="26"/>
          <w:szCs w:val="26"/>
        </w:rPr>
        <w:tab/>
      </w:r>
      <w:r>
        <w:rPr>
          <w:b/>
          <w:bCs/>
          <w:sz w:val="32"/>
          <w:szCs w:val="32"/>
        </w:rPr>
        <w:t>CENTRAL HEATING</w:t>
      </w:r>
    </w:p>
    <w:p w:rsidR="004E0BBD" w:rsidRDefault="004E0BBD" w:rsidP="004E0BBD">
      <w:pPr>
        <w:tabs>
          <w:tab w:val="left" w:pos="240"/>
        </w:tabs>
        <w:rPr>
          <w:sz w:val="26"/>
          <w:szCs w:val="26"/>
        </w:rPr>
      </w:pPr>
    </w:p>
    <w:p w:rsidR="004E0BBD" w:rsidRDefault="004E0BBD" w:rsidP="004E0BBD">
      <w:pPr>
        <w:contextualSpacing/>
        <w:jc w:val="both"/>
        <w:rPr>
          <w:sz w:val="26"/>
        </w:rPr>
      </w:pPr>
      <w:r>
        <w:rPr>
          <w:sz w:val="26"/>
          <w:szCs w:val="26"/>
        </w:rPr>
        <w:t xml:space="preserve">* </w:t>
      </w:r>
      <w:proofErr w:type="spellStart"/>
      <w:r>
        <w:rPr>
          <w:sz w:val="26"/>
          <w:szCs w:val="26"/>
        </w:rPr>
        <w:t>Mục</w:t>
      </w:r>
      <w:proofErr w:type="spellEnd"/>
      <w:r>
        <w:rPr>
          <w:sz w:val="26"/>
          <w:szCs w:val="26"/>
        </w:rPr>
        <w:t xml:space="preserve"> </w:t>
      </w:r>
      <w:proofErr w:type="spellStart"/>
      <w:r>
        <w:rPr>
          <w:sz w:val="26"/>
          <w:szCs w:val="26"/>
        </w:rPr>
        <w:t>đích</w:t>
      </w:r>
      <w:proofErr w:type="spellEnd"/>
      <w:r>
        <w:rPr>
          <w:sz w:val="26"/>
          <w:szCs w:val="26"/>
        </w:rPr>
        <w:t xml:space="preserve">: </w:t>
      </w:r>
      <w:r>
        <w:rPr>
          <w:sz w:val="26"/>
        </w:rPr>
        <w:t>Teaching Aims:    In this unit students will practice:</w:t>
      </w:r>
    </w:p>
    <w:p w:rsidR="004E0BBD" w:rsidRDefault="004E0BBD" w:rsidP="004E0BBD">
      <w:pPr>
        <w:numPr>
          <w:ilvl w:val="0"/>
          <w:numId w:val="1"/>
        </w:numPr>
        <w:tabs>
          <w:tab w:val="left" w:pos="454"/>
        </w:tabs>
        <w:contextualSpacing/>
        <w:jc w:val="both"/>
        <w:rPr>
          <w:sz w:val="26"/>
        </w:rPr>
      </w:pPr>
      <w:r>
        <w:rPr>
          <w:sz w:val="26"/>
        </w:rPr>
        <w:t>Transferring information from a text to a diagram and sharing it with other students.</w:t>
      </w:r>
    </w:p>
    <w:p w:rsidR="004E0BBD" w:rsidRDefault="004E0BBD" w:rsidP="004E0BBD">
      <w:pPr>
        <w:numPr>
          <w:ilvl w:val="0"/>
          <w:numId w:val="1"/>
        </w:numPr>
        <w:tabs>
          <w:tab w:val="left" w:pos="454"/>
        </w:tabs>
        <w:contextualSpacing/>
        <w:jc w:val="both"/>
        <w:rPr>
          <w:sz w:val="26"/>
        </w:rPr>
      </w:pPr>
      <w:r>
        <w:rPr>
          <w:sz w:val="26"/>
        </w:rPr>
        <w:t>Using time clauses with: as , until, after, when</w:t>
      </w:r>
    </w:p>
    <w:p w:rsidR="004E0BBD" w:rsidRDefault="004E0BBD" w:rsidP="004E0BBD">
      <w:pPr>
        <w:numPr>
          <w:ilvl w:val="0"/>
          <w:numId w:val="1"/>
        </w:numPr>
        <w:tabs>
          <w:tab w:val="left" w:pos="454"/>
        </w:tabs>
        <w:contextualSpacing/>
        <w:jc w:val="both"/>
        <w:rPr>
          <w:sz w:val="26"/>
        </w:rPr>
      </w:pPr>
      <w:r>
        <w:rPr>
          <w:sz w:val="26"/>
        </w:rPr>
        <w:t>Explaining the function of the components</w:t>
      </w:r>
    </w:p>
    <w:p w:rsidR="004E0BBD" w:rsidRDefault="004E0BBD" w:rsidP="004E0BBD">
      <w:pPr>
        <w:tabs>
          <w:tab w:val="left" w:pos="240"/>
        </w:tabs>
        <w:ind w:left="240"/>
        <w:contextualSpacing/>
        <w:rPr>
          <w:sz w:val="26"/>
        </w:rPr>
      </w:pPr>
      <w:proofErr w:type="gramStart"/>
      <w:r>
        <w:rPr>
          <w:sz w:val="26"/>
        </w:rPr>
        <w:t>Identifying verbs and related nouns.</w:t>
      </w:r>
      <w:proofErr w:type="gramEnd"/>
    </w:p>
    <w:p w:rsidR="004E0BBD" w:rsidRDefault="004E0BBD" w:rsidP="004E0BBD">
      <w:pPr>
        <w:tabs>
          <w:tab w:val="left" w:pos="240"/>
        </w:tabs>
        <w:ind w:left="240"/>
        <w:contextualSpacing/>
        <w:rPr>
          <w:sz w:val="26"/>
          <w:szCs w:val="26"/>
        </w:rPr>
      </w:pPr>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w:t>
      </w:r>
    </w:p>
    <w:p w:rsidR="004E0BBD" w:rsidRDefault="004E0BBD" w:rsidP="004E0BBD">
      <w:pPr>
        <w:tabs>
          <w:tab w:val="left" w:pos="240"/>
        </w:tabs>
        <w:ind w:left="240"/>
        <w:contextualSpacing/>
        <w:rPr>
          <w:sz w:val="26"/>
          <w:szCs w:val="26"/>
        </w:rPr>
      </w:pPr>
      <w:r>
        <w:rPr>
          <w:sz w:val="26"/>
          <w:szCs w:val="26"/>
        </w:rPr>
        <w:t xml:space="preserve">     - By the end of the unit students need to be aware of all structural patterns. </w:t>
      </w:r>
    </w:p>
    <w:p w:rsidR="004E0BBD" w:rsidRDefault="004E0BBD" w:rsidP="004E0BBD">
      <w:pPr>
        <w:tabs>
          <w:tab w:val="left" w:pos="240"/>
        </w:tabs>
        <w:contextualSpacing/>
        <w:rPr>
          <w:sz w:val="26"/>
          <w:szCs w:val="26"/>
        </w:rPr>
      </w:pPr>
      <w:r>
        <w:rPr>
          <w:sz w:val="26"/>
          <w:szCs w:val="26"/>
        </w:rPr>
        <w:tab/>
      </w:r>
      <w:r>
        <w:rPr>
          <w:sz w:val="26"/>
          <w:szCs w:val="26"/>
        </w:rPr>
        <w:tab/>
      </w:r>
      <w:r>
        <w:rPr>
          <w:sz w:val="26"/>
          <w:szCs w:val="26"/>
        </w:rPr>
        <w:tab/>
      </w:r>
      <w:r>
        <w:rPr>
          <w:sz w:val="26"/>
          <w:szCs w:val="26"/>
        </w:rPr>
        <w:tab/>
      </w:r>
    </w:p>
    <w:p w:rsidR="004E0BBD" w:rsidRDefault="004E0BBD" w:rsidP="004E0BBD">
      <w:pPr>
        <w:tabs>
          <w:tab w:val="left" w:pos="240"/>
        </w:tabs>
        <w:contextualSpacing/>
        <w:rPr>
          <w:sz w:val="26"/>
          <w:szCs w:val="26"/>
        </w:rPr>
      </w:pPr>
      <w:r>
        <w:rPr>
          <w:b/>
          <w:sz w:val="26"/>
          <w:szCs w:val="26"/>
        </w:rPr>
        <w:t>I-ỔN ĐỊNH LỚP:</w:t>
      </w:r>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vắng</w:t>
      </w:r>
      <w:proofErr w:type="spellEnd"/>
      <w:r>
        <w:rPr>
          <w:sz w:val="26"/>
          <w:szCs w:val="26"/>
        </w:rPr>
        <w:t>…..</w:t>
      </w:r>
      <w:proofErr w:type="spellStart"/>
      <w:r>
        <w:rPr>
          <w:sz w:val="26"/>
          <w:szCs w:val="26"/>
        </w:rPr>
        <w:t>Tên</w:t>
      </w:r>
      <w:proofErr w:type="spellEnd"/>
      <w:r>
        <w:rPr>
          <w:sz w:val="26"/>
          <w:szCs w:val="26"/>
        </w:rPr>
        <w:t>: ………</w:t>
      </w:r>
    </w:p>
    <w:p w:rsidR="004E0BBD" w:rsidRDefault="004E0BBD" w:rsidP="004E0BBD">
      <w:pPr>
        <w:tabs>
          <w:tab w:val="left" w:pos="240"/>
        </w:tabs>
        <w:contextualSpacing/>
        <w:rPr>
          <w:sz w:val="26"/>
          <w:szCs w:val="26"/>
        </w:rPr>
      </w:pPr>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cần</w:t>
      </w:r>
      <w:proofErr w:type="spellEnd"/>
      <w:r>
        <w:rPr>
          <w:sz w:val="26"/>
          <w:szCs w:val="26"/>
        </w:rPr>
        <w:t xml:space="preserve"> </w:t>
      </w:r>
      <w:proofErr w:type="spellStart"/>
      <w:r>
        <w:rPr>
          <w:sz w:val="26"/>
          <w:szCs w:val="26"/>
        </w:rPr>
        <w:t>nhắc</w:t>
      </w:r>
      <w:proofErr w:type="spellEnd"/>
      <w:r>
        <w:rPr>
          <w:sz w:val="26"/>
          <w:szCs w:val="26"/>
        </w:rPr>
        <w:t xml:space="preserve"> </w:t>
      </w:r>
      <w:proofErr w:type="spellStart"/>
      <w:r>
        <w:rPr>
          <w:sz w:val="26"/>
          <w:szCs w:val="26"/>
        </w:rPr>
        <w:t>nhở</w:t>
      </w:r>
      <w:proofErr w:type="spellEnd"/>
      <w:r>
        <w:rPr>
          <w:sz w:val="26"/>
          <w:szCs w:val="26"/>
        </w:rPr>
        <w:t>:</w:t>
      </w:r>
    </w:p>
    <w:p w:rsidR="004E0BBD" w:rsidRDefault="004E0BBD" w:rsidP="004E0BBD">
      <w:pPr>
        <w:tabs>
          <w:tab w:val="left" w:pos="240"/>
        </w:tabs>
        <w:ind w:left="720"/>
        <w:contextualSpacing/>
        <w:rPr>
          <w:sz w:val="26"/>
          <w:szCs w:val="26"/>
        </w:rPr>
      </w:pPr>
      <w:proofErr w:type="gramStart"/>
      <w:r>
        <w:rPr>
          <w:sz w:val="26"/>
          <w:szCs w:val="26"/>
        </w:rPr>
        <w:t>Checking attendance.</w:t>
      </w:r>
      <w:proofErr w:type="gramEnd"/>
    </w:p>
    <w:p w:rsidR="004E0BBD" w:rsidRDefault="004E0BBD" w:rsidP="004E0BBD">
      <w:pPr>
        <w:tabs>
          <w:tab w:val="left" w:pos="240"/>
        </w:tabs>
        <w:ind w:left="720"/>
        <w:rPr>
          <w:sz w:val="26"/>
          <w:szCs w:val="26"/>
        </w:rPr>
      </w:pPr>
    </w:p>
    <w:p w:rsidR="004E0BBD" w:rsidRDefault="004E0BBD" w:rsidP="004E0BBD">
      <w:pPr>
        <w:tabs>
          <w:tab w:val="left" w:pos="240"/>
        </w:tabs>
        <w:rPr>
          <w:sz w:val="26"/>
          <w:szCs w:val="26"/>
        </w:rPr>
      </w:pPr>
      <w:r>
        <w:rPr>
          <w:b/>
          <w:sz w:val="26"/>
          <w:szCs w:val="26"/>
        </w:rPr>
        <w:t>II- KIỂM TRA BÀI CŨ:</w:t>
      </w:r>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15 </w:t>
      </w:r>
      <w:proofErr w:type="spellStart"/>
      <w:r>
        <w:rPr>
          <w:sz w:val="26"/>
          <w:szCs w:val="26"/>
        </w:rPr>
        <w:t>phút</w:t>
      </w:r>
      <w:proofErr w:type="spellEnd"/>
      <w:r>
        <w:rPr>
          <w:sz w:val="26"/>
          <w:szCs w:val="26"/>
        </w:rPr>
        <w:t xml:space="preserve">. </w:t>
      </w:r>
      <w:proofErr w:type="spellStart"/>
      <w:r>
        <w:rPr>
          <w:sz w:val="26"/>
          <w:szCs w:val="26"/>
        </w:rPr>
        <w:t>Tên</w:t>
      </w:r>
      <w:proofErr w:type="spellEnd"/>
      <w:r>
        <w:rPr>
          <w:sz w:val="26"/>
          <w:szCs w:val="26"/>
        </w:rPr>
        <w:t>:</w:t>
      </w:r>
    </w:p>
    <w:tbl>
      <w:tblPr>
        <w:tblW w:w="0" w:type="auto"/>
        <w:tblInd w:w="-10" w:type="dxa"/>
        <w:tblLayout w:type="fixed"/>
        <w:tblLook w:val="0000" w:firstRow="0" w:lastRow="0" w:firstColumn="0" w:lastColumn="0" w:noHBand="0" w:noVBand="0"/>
      </w:tblPr>
      <w:tblGrid>
        <w:gridCol w:w="948"/>
        <w:gridCol w:w="2520"/>
        <w:gridCol w:w="2640"/>
        <w:gridCol w:w="2437"/>
      </w:tblGrid>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rPr>
                <w:sz w:val="26"/>
                <w:szCs w:val="26"/>
              </w:rPr>
            </w:pPr>
            <w:proofErr w:type="spellStart"/>
            <w:r>
              <w:rPr>
                <w:sz w:val="26"/>
                <w:szCs w:val="26"/>
              </w:rPr>
              <w:t>Tên</w:t>
            </w:r>
            <w:proofErr w:type="spellEnd"/>
          </w:p>
        </w:tc>
        <w:tc>
          <w:tcPr>
            <w:tcW w:w="2520" w:type="dxa"/>
            <w:tcBorders>
              <w:top w:val="single" w:sz="4" w:space="0" w:color="000000"/>
              <w:left w:val="single" w:sz="4" w:space="0" w:color="000000"/>
              <w:bottom w:val="single" w:sz="4" w:space="0" w:color="000000"/>
            </w:tcBorders>
          </w:tcPr>
          <w:p w:rsidR="004E0BBD" w:rsidRDefault="004E0BBD" w:rsidP="006A42CE">
            <w:pPr>
              <w:snapToGrid w:val="0"/>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rPr>
                <w:sz w:val="26"/>
                <w:szCs w:val="26"/>
              </w:rPr>
            </w:pPr>
          </w:p>
        </w:tc>
      </w:tr>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rPr>
                <w:sz w:val="26"/>
                <w:szCs w:val="26"/>
              </w:rPr>
            </w:pPr>
            <w:proofErr w:type="spellStart"/>
            <w:r>
              <w:rPr>
                <w:sz w:val="26"/>
                <w:szCs w:val="26"/>
              </w:rPr>
              <w:t>Điểm</w:t>
            </w:r>
            <w:proofErr w:type="spellEnd"/>
            <w:r>
              <w:rPr>
                <w:sz w:val="26"/>
                <w:szCs w:val="26"/>
              </w:rPr>
              <w:t xml:space="preserve"> </w:t>
            </w:r>
          </w:p>
        </w:tc>
        <w:tc>
          <w:tcPr>
            <w:tcW w:w="2520" w:type="dxa"/>
            <w:tcBorders>
              <w:top w:val="single" w:sz="4" w:space="0" w:color="000000"/>
              <w:left w:val="single" w:sz="4" w:space="0" w:color="000000"/>
              <w:bottom w:val="single" w:sz="4" w:space="0" w:color="000000"/>
            </w:tcBorders>
          </w:tcPr>
          <w:p w:rsidR="004E0BBD" w:rsidRDefault="004E0BBD" w:rsidP="006A42CE">
            <w:pPr>
              <w:snapToGrid w:val="0"/>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rPr>
                <w:sz w:val="26"/>
                <w:szCs w:val="26"/>
              </w:rPr>
            </w:pPr>
          </w:p>
        </w:tc>
      </w:tr>
    </w:tbl>
    <w:p w:rsidR="004E0BBD" w:rsidRDefault="004E0BBD" w:rsidP="004E0BBD">
      <w:pPr>
        <w:tabs>
          <w:tab w:val="left" w:pos="240"/>
        </w:tabs>
        <w:rPr>
          <w:sz w:val="26"/>
          <w:szCs w:val="26"/>
        </w:rPr>
      </w:pPr>
    </w:p>
    <w:p w:rsidR="004E0BBD" w:rsidRDefault="004E0BBD" w:rsidP="004E0BBD">
      <w:pPr>
        <w:tabs>
          <w:tab w:val="left" w:pos="240"/>
        </w:tabs>
        <w:ind w:left="240"/>
        <w:rPr>
          <w:sz w:val="26"/>
          <w:szCs w:val="26"/>
        </w:rPr>
      </w:pPr>
      <w:proofErr w:type="spellStart"/>
      <w:r>
        <w:rPr>
          <w:sz w:val="26"/>
          <w:szCs w:val="26"/>
        </w:rPr>
        <w:t>Câu</w:t>
      </w:r>
      <w:proofErr w:type="spellEnd"/>
      <w:r>
        <w:rPr>
          <w:sz w:val="26"/>
          <w:szCs w:val="26"/>
        </w:rPr>
        <w:t xml:space="preserve"> </w:t>
      </w:r>
      <w:proofErr w:type="spellStart"/>
      <w:r>
        <w:rPr>
          <w:sz w:val="26"/>
          <w:szCs w:val="26"/>
        </w:rPr>
        <w:t>hỏi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w:t>
      </w:r>
    </w:p>
    <w:p w:rsidR="004E0BBD" w:rsidRDefault="004E0BBD" w:rsidP="004E0BBD">
      <w:pPr>
        <w:tabs>
          <w:tab w:val="left" w:pos="240"/>
        </w:tabs>
        <w:ind w:left="240"/>
        <w:rPr>
          <w:sz w:val="26"/>
          <w:szCs w:val="26"/>
        </w:rPr>
      </w:pPr>
      <w:r>
        <w:rPr>
          <w:sz w:val="26"/>
          <w:szCs w:val="26"/>
        </w:rPr>
        <w:t xml:space="preserve">- Check vocabulary of the last lesson: Answer the questions: </w:t>
      </w:r>
    </w:p>
    <w:p w:rsidR="004E0BBD" w:rsidRDefault="004E0BBD" w:rsidP="004E0BBD">
      <w:pPr>
        <w:numPr>
          <w:ilvl w:val="0"/>
          <w:numId w:val="21"/>
        </w:numPr>
        <w:suppressAutoHyphens w:val="0"/>
        <w:rPr>
          <w:sz w:val="26"/>
          <w:szCs w:val="26"/>
        </w:rPr>
      </w:pPr>
      <w:r>
        <w:rPr>
          <w:sz w:val="26"/>
          <w:szCs w:val="26"/>
        </w:rPr>
        <w:t>What’s engineering?</w:t>
      </w:r>
    </w:p>
    <w:p w:rsidR="004E0BBD" w:rsidRDefault="004E0BBD" w:rsidP="004E0BBD">
      <w:pPr>
        <w:numPr>
          <w:ilvl w:val="0"/>
          <w:numId w:val="21"/>
        </w:numPr>
        <w:suppressAutoHyphens w:val="0"/>
        <w:rPr>
          <w:sz w:val="26"/>
          <w:szCs w:val="26"/>
        </w:rPr>
      </w:pPr>
      <w:r>
        <w:rPr>
          <w:sz w:val="26"/>
          <w:szCs w:val="26"/>
        </w:rPr>
        <w:t>What’s it all about?</w:t>
      </w:r>
    </w:p>
    <w:p w:rsidR="004E0BBD" w:rsidRDefault="004E0BBD" w:rsidP="004E0BBD">
      <w:pPr>
        <w:numPr>
          <w:ilvl w:val="0"/>
          <w:numId w:val="21"/>
        </w:numPr>
        <w:suppressAutoHyphens w:val="0"/>
        <w:rPr>
          <w:sz w:val="26"/>
          <w:szCs w:val="26"/>
        </w:rPr>
      </w:pPr>
      <w:r>
        <w:rPr>
          <w:sz w:val="26"/>
          <w:szCs w:val="26"/>
        </w:rPr>
        <w:t>What’s civil engineering concerned with?</w:t>
      </w:r>
    </w:p>
    <w:p w:rsidR="004E0BBD" w:rsidRDefault="004E0BBD" w:rsidP="004E0BBD">
      <w:pPr>
        <w:numPr>
          <w:ilvl w:val="0"/>
          <w:numId w:val="21"/>
        </w:numPr>
        <w:suppressAutoHyphens w:val="0"/>
        <w:rPr>
          <w:sz w:val="26"/>
          <w:szCs w:val="26"/>
        </w:rPr>
      </w:pPr>
      <w:r>
        <w:rPr>
          <w:sz w:val="26"/>
          <w:szCs w:val="26"/>
        </w:rPr>
        <w:t>What does mechanical engineering deal with?</w:t>
      </w:r>
    </w:p>
    <w:p w:rsidR="004E0BBD" w:rsidRDefault="004E0BBD" w:rsidP="004E0BBD">
      <w:pPr>
        <w:numPr>
          <w:ilvl w:val="0"/>
          <w:numId w:val="21"/>
        </w:numPr>
        <w:suppressAutoHyphens w:val="0"/>
        <w:rPr>
          <w:sz w:val="26"/>
          <w:szCs w:val="26"/>
        </w:rPr>
      </w:pPr>
      <w:r>
        <w:rPr>
          <w:sz w:val="26"/>
          <w:szCs w:val="26"/>
        </w:rPr>
        <w:t>What does mechanical engineering include?</w:t>
      </w:r>
    </w:p>
    <w:p w:rsidR="004E0BBD" w:rsidRDefault="004E0BBD" w:rsidP="004E0BBD">
      <w:pPr>
        <w:numPr>
          <w:ilvl w:val="0"/>
          <w:numId w:val="21"/>
        </w:numPr>
        <w:suppressAutoHyphens w:val="0"/>
        <w:rPr>
          <w:sz w:val="26"/>
          <w:szCs w:val="26"/>
        </w:rPr>
      </w:pPr>
      <w:r>
        <w:rPr>
          <w:sz w:val="26"/>
          <w:szCs w:val="26"/>
        </w:rPr>
        <w:t>What’s electrical engineering about?</w:t>
      </w:r>
    </w:p>
    <w:p w:rsidR="004E0BBD" w:rsidRDefault="004E0BBD" w:rsidP="004E0BBD">
      <w:pPr>
        <w:numPr>
          <w:ilvl w:val="0"/>
          <w:numId w:val="21"/>
        </w:numPr>
        <w:suppressAutoHyphens w:val="0"/>
        <w:rPr>
          <w:sz w:val="26"/>
          <w:szCs w:val="26"/>
        </w:rPr>
      </w:pPr>
      <w:r>
        <w:rPr>
          <w:sz w:val="26"/>
          <w:szCs w:val="26"/>
        </w:rPr>
        <w:t>What does electrical engineering include?</w:t>
      </w:r>
    </w:p>
    <w:p w:rsidR="004E0BBD" w:rsidRDefault="004E0BBD" w:rsidP="004E0BBD">
      <w:pPr>
        <w:numPr>
          <w:ilvl w:val="0"/>
          <w:numId w:val="21"/>
        </w:numPr>
        <w:suppressAutoHyphens w:val="0"/>
        <w:rPr>
          <w:sz w:val="26"/>
          <w:szCs w:val="26"/>
        </w:rPr>
      </w:pPr>
      <w:r>
        <w:rPr>
          <w:sz w:val="26"/>
          <w:szCs w:val="26"/>
        </w:rPr>
        <w:t>What’s electronic engineering concerned with?</w:t>
      </w:r>
    </w:p>
    <w:p w:rsidR="004E0BBD" w:rsidRDefault="004E0BBD" w:rsidP="004E0BBD">
      <w:pPr>
        <w:numPr>
          <w:ilvl w:val="0"/>
          <w:numId w:val="21"/>
        </w:numPr>
        <w:suppressAutoHyphens w:val="0"/>
        <w:rPr>
          <w:sz w:val="26"/>
          <w:szCs w:val="26"/>
        </w:rPr>
      </w:pPr>
      <w:r>
        <w:rPr>
          <w:sz w:val="26"/>
          <w:szCs w:val="26"/>
        </w:rPr>
        <w:t>What do mining and medical engineering belong to?</w:t>
      </w:r>
    </w:p>
    <w:p w:rsidR="004E0BBD" w:rsidRPr="001D23B9" w:rsidRDefault="004E0BBD" w:rsidP="004E0BBD">
      <w:pPr>
        <w:tabs>
          <w:tab w:val="left" w:pos="240"/>
        </w:tabs>
        <w:rPr>
          <w:sz w:val="26"/>
          <w:szCs w:val="26"/>
        </w:rPr>
      </w:pPr>
      <w:r>
        <w:rPr>
          <w:b/>
          <w:sz w:val="26"/>
          <w:szCs w:val="26"/>
        </w:rPr>
        <w:t>III-GIẢNG BÀI MỚI:</w:t>
      </w:r>
      <w:r>
        <w:rPr>
          <w:sz w:val="26"/>
          <w:szCs w:val="26"/>
        </w:rPr>
        <w:t xml:space="preserve"> </w:t>
      </w:r>
    </w:p>
    <w:tbl>
      <w:tblPr>
        <w:tblW w:w="9474" w:type="dxa"/>
        <w:tblInd w:w="-10" w:type="dxa"/>
        <w:tblLayout w:type="fixed"/>
        <w:tblLook w:val="0000" w:firstRow="0" w:lastRow="0" w:firstColumn="0" w:lastColumn="0" w:noHBand="0" w:noVBand="0"/>
      </w:tblPr>
      <w:tblGrid>
        <w:gridCol w:w="587"/>
        <w:gridCol w:w="3841"/>
        <w:gridCol w:w="882"/>
        <w:gridCol w:w="4164"/>
      </w:tblGrid>
      <w:tr w:rsidR="004E0BBD" w:rsidRPr="004E0BBD" w:rsidTr="006A42CE">
        <w:trPr>
          <w:trHeight w:val="818"/>
        </w:trPr>
        <w:tc>
          <w:tcPr>
            <w:tcW w:w="587" w:type="dxa"/>
            <w:tcBorders>
              <w:top w:val="single" w:sz="4" w:space="0" w:color="000000"/>
              <w:left w:val="single" w:sz="4" w:space="0" w:color="000000"/>
              <w:bottom w:val="single" w:sz="4" w:space="0" w:color="000000"/>
            </w:tcBorders>
            <w:vAlign w:val="center"/>
          </w:tcPr>
          <w:p w:rsidR="004E0BBD" w:rsidRPr="004E0BBD" w:rsidRDefault="004E0BBD" w:rsidP="006A42CE">
            <w:pPr>
              <w:tabs>
                <w:tab w:val="left" w:pos="240"/>
              </w:tabs>
              <w:snapToGrid w:val="0"/>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TT</w:t>
            </w:r>
          </w:p>
        </w:tc>
        <w:tc>
          <w:tcPr>
            <w:tcW w:w="3841"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NỘI DUNG BÀI GIẢNG</w:t>
            </w:r>
          </w:p>
        </w:tc>
        <w:tc>
          <w:tcPr>
            <w:tcW w:w="882"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jc w:val="center"/>
              <w:rPr>
                <w:b/>
                <w:sz w:val="26"/>
                <w:szCs w:val="26"/>
                <w14:shadow w14:blurRad="50800" w14:dist="38100" w14:dir="2700000" w14:sx="100000" w14:sy="100000" w14:kx="0" w14:ky="0" w14:algn="tl">
                  <w14:srgbClr w14:val="000000">
                    <w14:alpha w14:val="60000"/>
                  </w14:srgbClr>
                </w14:shadow>
              </w:rPr>
            </w:pPr>
            <w:proofErr w:type="spellStart"/>
            <w:r w:rsidRPr="004E0BBD">
              <w:rPr>
                <w:b/>
                <w:sz w:val="26"/>
                <w:szCs w:val="26"/>
                <w14:shadow w14:blurRad="50800" w14:dist="38100" w14:dir="2700000" w14:sx="100000" w14:sy="100000" w14:kx="0" w14:ky="0" w14:algn="tl">
                  <w14:srgbClr w14:val="000000">
                    <w14:alpha w14:val="60000"/>
                  </w14:srgbClr>
                </w14:shadow>
              </w:rPr>
              <w:t>Thời</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gian</w:t>
            </w:r>
            <w:proofErr w:type="spellEnd"/>
          </w:p>
        </w:tc>
        <w:tc>
          <w:tcPr>
            <w:tcW w:w="4164" w:type="dxa"/>
            <w:tcBorders>
              <w:top w:val="single" w:sz="4" w:space="0" w:color="000000"/>
              <w:left w:val="single" w:sz="4" w:space="0" w:color="000000"/>
              <w:bottom w:val="single" w:sz="4" w:space="0" w:color="000000"/>
              <w:right w:val="single" w:sz="4" w:space="0" w:color="000000"/>
            </w:tcBorders>
            <w:vAlign w:val="center"/>
          </w:tcPr>
          <w:p w:rsidR="004E0BBD" w:rsidRPr="004E0BBD" w:rsidRDefault="004E0BBD" w:rsidP="006A42CE">
            <w:pPr>
              <w:snapToGrid w:val="0"/>
              <w:jc w:val="center"/>
              <w:rPr>
                <w:b/>
                <w:sz w:val="26"/>
                <w:szCs w:val="26"/>
                <w14:shadow w14:blurRad="50800" w14:dist="38100" w14:dir="2700000" w14:sx="100000" w14:sy="100000" w14:kx="0" w14:ky="0" w14:algn="tl">
                  <w14:srgbClr w14:val="000000">
                    <w14:alpha w14:val="60000"/>
                  </w14:srgbClr>
                </w14:shadow>
              </w:rPr>
            </w:pPr>
            <w:proofErr w:type="spellStart"/>
            <w:r w:rsidRPr="004E0BBD">
              <w:rPr>
                <w:b/>
                <w:sz w:val="26"/>
                <w:szCs w:val="26"/>
                <w14:shadow w14:blurRad="50800" w14:dist="38100" w14:dir="2700000" w14:sx="100000" w14:sy="100000" w14:kx="0" w14:ky="0" w14:algn="tl">
                  <w14:srgbClr w14:val="000000">
                    <w14:alpha w14:val="60000"/>
                  </w14:srgbClr>
                </w14:shadow>
              </w:rPr>
              <w:t>Phương</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Pháp</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thực</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hiện</w:t>
            </w:r>
            <w:proofErr w:type="spellEnd"/>
          </w:p>
        </w:tc>
      </w:tr>
      <w:tr w:rsidR="004E0BBD" w:rsidTr="006A42CE">
        <w:trPr>
          <w:trHeight w:val="238"/>
        </w:trPr>
        <w:tc>
          <w:tcPr>
            <w:tcW w:w="587" w:type="dxa"/>
            <w:tcBorders>
              <w:top w:val="single" w:sz="4" w:space="0" w:color="000000"/>
              <w:left w:val="single" w:sz="4" w:space="0" w:color="000000"/>
              <w:bottom w:val="single" w:sz="4" w:space="0" w:color="000000"/>
            </w:tcBorders>
            <w:vAlign w:val="center"/>
          </w:tcPr>
          <w:p w:rsidR="004E0BBD" w:rsidRPr="004E0BBD" w:rsidRDefault="004E0BBD" w:rsidP="006A42CE">
            <w:pPr>
              <w:tabs>
                <w:tab w:val="left" w:pos="240"/>
              </w:tabs>
              <w:snapToGrid w:val="0"/>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1</w:t>
            </w:r>
          </w:p>
        </w:tc>
        <w:tc>
          <w:tcPr>
            <w:tcW w:w="3841"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2</w:t>
            </w:r>
          </w:p>
        </w:tc>
        <w:tc>
          <w:tcPr>
            <w:tcW w:w="882"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3</w:t>
            </w:r>
          </w:p>
        </w:tc>
        <w:tc>
          <w:tcPr>
            <w:tcW w:w="4164" w:type="dxa"/>
            <w:tcBorders>
              <w:top w:val="single" w:sz="4" w:space="0" w:color="000000"/>
              <w:left w:val="single" w:sz="4" w:space="0" w:color="000000"/>
              <w:bottom w:val="single" w:sz="4" w:space="0" w:color="000000"/>
              <w:right w:val="single" w:sz="4" w:space="0" w:color="000000"/>
            </w:tcBorders>
            <w:vAlign w:val="center"/>
          </w:tcPr>
          <w:p w:rsidR="004E0BBD" w:rsidRPr="004E0BBD" w:rsidRDefault="004E0BBD" w:rsidP="006A42CE">
            <w:pPr>
              <w:snapToGrid w:val="0"/>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4</w:t>
            </w:r>
          </w:p>
        </w:tc>
      </w:tr>
      <w:tr w:rsidR="004E0BBD" w:rsidTr="006A42CE">
        <w:trPr>
          <w:trHeight w:val="535"/>
        </w:trPr>
        <w:tc>
          <w:tcPr>
            <w:tcW w:w="587" w:type="dxa"/>
            <w:tcBorders>
              <w:top w:val="single" w:sz="4" w:space="0" w:color="000000"/>
              <w:left w:val="single" w:sz="4" w:space="0" w:color="000000"/>
              <w:bottom w:val="single" w:sz="4" w:space="0" w:color="000000"/>
            </w:tcBorders>
          </w:tcPr>
          <w:p w:rsidR="004E0BBD" w:rsidRDefault="004E0BBD" w:rsidP="006A42CE">
            <w:pPr>
              <w:snapToGrid w:val="0"/>
              <w:rPr>
                <w:sz w:val="26"/>
                <w:szCs w:val="26"/>
              </w:rPr>
            </w:pPr>
            <w:r>
              <w:rPr>
                <w:sz w:val="26"/>
                <w:szCs w:val="26"/>
              </w:rPr>
              <w:t>1</w:t>
            </w: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r>
              <w:rPr>
                <w:sz w:val="26"/>
                <w:szCs w:val="26"/>
              </w:rPr>
              <w:t>2</w:t>
            </w: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r>
              <w:rPr>
                <w:sz w:val="26"/>
                <w:szCs w:val="26"/>
              </w:rPr>
              <w:t>3</w:t>
            </w: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r>
              <w:rPr>
                <w:sz w:val="26"/>
                <w:szCs w:val="26"/>
              </w:rPr>
              <w:t>4</w:t>
            </w: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r>
              <w:rPr>
                <w:sz w:val="26"/>
                <w:szCs w:val="26"/>
              </w:rPr>
              <w:t>5</w:t>
            </w: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r>
              <w:rPr>
                <w:sz w:val="26"/>
                <w:szCs w:val="26"/>
              </w:rPr>
              <w:t>6</w:t>
            </w: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p>
          <w:p w:rsidR="004E0BBD" w:rsidRDefault="004E0BBD" w:rsidP="006A42CE">
            <w:pPr>
              <w:rPr>
                <w:sz w:val="26"/>
                <w:szCs w:val="26"/>
              </w:rPr>
            </w:pPr>
            <w:r>
              <w:rPr>
                <w:sz w:val="26"/>
                <w:szCs w:val="26"/>
              </w:rPr>
              <w:t>7</w:t>
            </w:r>
          </w:p>
        </w:tc>
        <w:tc>
          <w:tcPr>
            <w:tcW w:w="3841" w:type="dxa"/>
            <w:tcBorders>
              <w:top w:val="single" w:sz="4" w:space="0" w:color="000000"/>
              <w:left w:val="single" w:sz="4" w:space="0" w:color="000000"/>
              <w:bottom w:val="single" w:sz="4" w:space="0" w:color="000000"/>
            </w:tcBorders>
          </w:tcPr>
          <w:p w:rsidR="004E0BBD" w:rsidRDefault="004E0BBD" w:rsidP="006A42CE">
            <w:pPr>
              <w:snapToGrid w:val="0"/>
              <w:jc w:val="both"/>
              <w:rPr>
                <w:sz w:val="26"/>
                <w:szCs w:val="26"/>
              </w:rPr>
            </w:pPr>
            <w:r>
              <w:rPr>
                <w:b/>
                <w:bCs/>
                <w:sz w:val="26"/>
                <w:szCs w:val="26"/>
              </w:rPr>
              <w:lastRenderedPageBreak/>
              <w:t>Task 1</w:t>
            </w:r>
            <w:r>
              <w:rPr>
                <w:sz w:val="26"/>
                <w:szCs w:val="26"/>
              </w:rPr>
              <w:t>: TUNING-IN</w:t>
            </w:r>
          </w:p>
          <w:p w:rsidR="004E0BBD" w:rsidRDefault="004E0BBD" w:rsidP="006A42CE">
            <w:pPr>
              <w:jc w:val="both"/>
              <w:rPr>
                <w:sz w:val="26"/>
                <w:szCs w:val="26"/>
              </w:rPr>
            </w:pPr>
            <w:r>
              <w:rPr>
                <w:sz w:val="26"/>
                <w:szCs w:val="26"/>
              </w:rPr>
              <w:t xml:space="preserve">How can you heat a house in cold </w:t>
            </w:r>
            <w:r>
              <w:rPr>
                <w:sz w:val="26"/>
                <w:szCs w:val="26"/>
              </w:rPr>
              <w:lastRenderedPageBreak/>
              <w:t>weather? List the possible ways.</w:t>
            </w:r>
          </w:p>
          <w:p w:rsidR="004E0BBD" w:rsidRDefault="004E0BBD" w:rsidP="006A42CE">
            <w:pPr>
              <w:jc w:val="both"/>
              <w:rPr>
                <w:sz w:val="26"/>
                <w:szCs w:val="26"/>
              </w:rPr>
            </w:pPr>
            <w:r>
              <w:rPr>
                <w:b/>
                <w:bCs/>
                <w:sz w:val="26"/>
                <w:szCs w:val="26"/>
              </w:rPr>
              <w:t>Task 2</w:t>
            </w:r>
            <w:r>
              <w:rPr>
                <w:sz w:val="26"/>
                <w:szCs w:val="26"/>
              </w:rPr>
              <w:t xml:space="preserve">: </w:t>
            </w:r>
            <w:smartTag w:uri="urn:schemas-microsoft-com:office:smarttags" w:element="City">
              <w:smartTag w:uri="urn:schemas-microsoft-com:office:smarttags" w:element="place">
                <w:r>
                  <w:rPr>
                    <w:sz w:val="26"/>
                    <w:szCs w:val="26"/>
                  </w:rPr>
                  <w:t>READING</w:t>
                </w:r>
              </w:smartTag>
            </w:smartTag>
            <w:r>
              <w:rPr>
                <w:sz w:val="26"/>
                <w:szCs w:val="26"/>
              </w:rPr>
              <w:t>: Predicting</w:t>
            </w:r>
          </w:p>
          <w:p w:rsidR="004E0BBD" w:rsidRDefault="004E0BBD" w:rsidP="006A42CE">
            <w:pPr>
              <w:jc w:val="both"/>
              <w:rPr>
                <w:sz w:val="26"/>
                <w:szCs w:val="26"/>
              </w:rPr>
            </w:pPr>
            <w:r>
              <w:rPr>
                <w:sz w:val="26"/>
                <w:szCs w:val="26"/>
              </w:rPr>
              <w:t>The pilot light</w:t>
            </w:r>
          </w:p>
          <w:p w:rsidR="004E0BBD" w:rsidRDefault="004E0BBD" w:rsidP="006A42CE">
            <w:pPr>
              <w:jc w:val="both"/>
              <w:rPr>
                <w:sz w:val="26"/>
                <w:szCs w:val="26"/>
              </w:rPr>
            </w:pPr>
            <w:r>
              <w:rPr>
                <w:sz w:val="26"/>
                <w:szCs w:val="26"/>
              </w:rPr>
              <w:t>The heat exchanger fins</w:t>
            </w:r>
          </w:p>
          <w:p w:rsidR="004E0BBD" w:rsidRDefault="004E0BBD" w:rsidP="006A42CE">
            <w:pPr>
              <w:jc w:val="both"/>
              <w:rPr>
                <w:sz w:val="26"/>
                <w:szCs w:val="26"/>
              </w:rPr>
            </w:pPr>
            <w:r>
              <w:rPr>
                <w:sz w:val="26"/>
                <w:szCs w:val="26"/>
              </w:rPr>
              <w:t>The flue</w:t>
            </w:r>
          </w:p>
          <w:p w:rsidR="004E0BBD" w:rsidRDefault="004E0BBD" w:rsidP="006A42CE">
            <w:pPr>
              <w:jc w:val="both"/>
              <w:rPr>
                <w:sz w:val="26"/>
                <w:szCs w:val="26"/>
              </w:rPr>
            </w:pPr>
            <w:r>
              <w:rPr>
                <w:sz w:val="26"/>
                <w:szCs w:val="26"/>
              </w:rPr>
              <w:t>The thermostat</w:t>
            </w:r>
          </w:p>
          <w:p w:rsidR="004E0BBD" w:rsidRDefault="004E0BBD" w:rsidP="006A42CE">
            <w:pPr>
              <w:jc w:val="both"/>
              <w:rPr>
                <w:sz w:val="26"/>
                <w:szCs w:val="26"/>
              </w:rPr>
            </w:pPr>
            <w:r>
              <w:rPr>
                <w:sz w:val="26"/>
                <w:szCs w:val="26"/>
              </w:rPr>
              <w:t>The pump</w:t>
            </w:r>
          </w:p>
          <w:p w:rsidR="004E0BBD" w:rsidRDefault="004E0BBD" w:rsidP="006A42CE">
            <w:pPr>
              <w:jc w:val="both"/>
              <w:rPr>
                <w:sz w:val="26"/>
                <w:szCs w:val="26"/>
              </w:rPr>
            </w:pPr>
          </w:p>
          <w:p w:rsidR="004E0BBD" w:rsidRDefault="004E0BBD" w:rsidP="006A42CE">
            <w:pPr>
              <w:rPr>
                <w:sz w:val="26"/>
              </w:rPr>
            </w:pPr>
            <w:r>
              <w:rPr>
                <w:b/>
                <w:bCs/>
                <w:sz w:val="26"/>
              </w:rPr>
              <w:t>Task 3</w:t>
            </w:r>
            <w:r>
              <w:rPr>
                <w:sz w:val="26"/>
              </w:rPr>
              <w:t xml:space="preserve">: Gas central heating </w:t>
            </w:r>
          </w:p>
          <w:p w:rsidR="004E0BBD" w:rsidRDefault="004E0BBD" w:rsidP="006A42CE">
            <w:pPr>
              <w:rPr>
                <w:sz w:val="26"/>
              </w:rPr>
            </w:pPr>
            <w:r>
              <w:rPr>
                <w:sz w:val="26"/>
              </w:rPr>
              <w:t>Diagram of a heating system</w:t>
            </w:r>
          </w:p>
          <w:p w:rsidR="004E0BBD" w:rsidRDefault="004E0BBD" w:rsidP="006A42CE">
            <w:pPr>
              <w:jc w:val="both"/>
              <w:rPr>
                <w:sz w:val="26"/>
              </w:rPr>
            </w:pPr>
            <w:r>
              <w:rPr>
                <w:sz w:val="26"/>
              </w:rPr>
              <w:t>Cold water tank</w:t>
            </w:r>
          </w:p>
          <w:p w:rsidR="004E0BBD" w:rsidRDefault="004E0BBD" w:rsidP="006A42CE">
            <w:pPr>
              <w:jc w:val="both"/>
              <w:rPr>
                <w:sz w:val="26"/>
              </w:rPr>
            </w:pPr>
            <w:r>
              <w:rPr>
                <w:sz w:val="26"/>
              </w:rPr>
              <w:t>Hot water cylinder</w:t>
            </w:r>
          </w:p>
          <w:p w:rsidR="004E0BBD" w:rsidRDefault="004E0BBD" w:rsidP="006A42CE">
            <w:pPr>
              <w:jc w:val="both"/>
              <w:rPr>
                <w:sz w:val="26"/>
              </w:rPr>
            </w:pPr>
            <w:r>
              <w:rPr>
                <w:sz w:val="26"/>
              </w:rPr>
              <w:t>Diverter valve</w:t>
            </w:r>
          </w:p>
          <w:p w:rsidR="004E0BBD" w:rsidRDefault="004E0BBD" w:rsidP="006A42CE">
            <w:pPr>
              <w:jc w:val="both"/>
              <w:rPr>
                <w:sz w:val="26"/>
              </w:rPr>
            </w:pPr>
          </w:p>
          <w:p w:rsidR="004E0BBD" w:rsidRDefault="004E0BBD" w:rsidP="006A42CE">
            <w:pPr>
              <w:jc w:val="both"/>
              <w:rPr>
                <w:sz w:val="26"/>
              </w:rPr>
            </w:pPr>
            <w:r>
              <w:rPr>
                <w:b/>
                <w:bCs/>
                <w:sz w:val="26"/>
              </w:rPr>
              <w:t>Task 4:</w:t>
            </w:r>
            <w:r>
              <w:rPr>
                <w:sz w:val="26"/>
              </w:rPr>
              <w:t xml:space="preserve"> Check the reading comprehension</w:t>
            </w:r>
          </w:p>
          <w:p w:rsidR="004E0BBD" w:rsidRDefault="004E0BBD" w:rsidP="006A42CE">
            <w:pPr>
              <w:jc w:val="both"/>
            </w:pPr>
          </w:p>
          <w:p w:rsidR="004E0BBD" w:rsidRDefault="004E0BBD" w:rsidP="006A42CE">
            <w:pPr>
              <w:rPr>
                <w:i/>
                <w:sz w:val="26"/>
              </w:rPr>
            </w:pPr>
            <w:r>
              <w:rPr>
                <w:b/>
                <w:bCs/>
                <w:sz w:val="26"/>
              </w:rPr>
              <w:t>Task 5:</w:t>
            </w:r>
            <w:r>
              <w:rPr>
                <w:sz w:val="26"/>
              </w:rPr>
              <w:t xml:space="preserve"> LANGUAGE STUDY</w:t>
            </w:r>
            <w:r>
              <w:rPr>
                <w:sz w:val="26"/>
              </w:rPr>
              <w:tab/>
            </w:r>
            <w:r>
              <w:rPr>
                <w:i/>
                <w:sz w:val="26"/>
              </w:rPr>
              <w:t>Time clauses: as, after, until, when</w:t>
            </w:r>
          </w:p>
          <w:p w:rsidR="004E0BBD" w:rsidRDefault="004E0BBD" w:rsidP="006A42CE">
            <w:pPr>
              <w:jc w:val="both"/>
              <w:rPr>
                <w:sz w:val="26"/>
              </w:rPr>
            </w:pPr>
            <w:r>
              <w:rPr>
                <w:b/>
                <w:sz w:val="26"/>
              </w:rPr>
              <w:t xml:space="preserve">As </w:t>
            </w:r>
            <w:r>
              <w:rPr>
                <w:sz w:val="26"/>
              </w:rPr>
              <w:t>cold water passes through a heat exchanger, the water is heated.</w:t>
            </w:r>
          </w:p>
          <w:p w:rsidR="004E0BBD" w:rsidRDefault="004E0BBD" w:rsidP="006A42CE">
            <w:pPr>
              <w:jc w:val="both"/>
              <w:rPr>
                <w:sz w:val="26"/>
              </w:rPr>
            </w:pPr>
            <w:r>
              <w:rPr>
                <w:b/>
                <w:sz w:val="26"/>
              </w:rPr>
              <w:t>After</w:t>
            </w:r>
            <w:r>
              <w:rPr>
                <w:sz w:val="26"/>
              </w:rPr>
              <w:t xml:space="preserve"> the water is heated, it is pumped to a diverter valve</w:t>
            </w:r>
          </w:p>
          <w:p w:rsidR="004E0BBD" w:rsidRDefault="004E0BBD" w:rsidP="006A42CE">
            <w:pPr>
              <w:jc w:val="both"/>
            </w:pPr>
          </w:p>
          <w:p w:rsidR="004E0BBD" w:rsidRDefault="004E0BBD" w:rsidP="006A42CE">
            <w:pPr>
              <w:rPr>
                <w:sz w:val="26"/>
              </w:rPr>
            </w:pPr>
            <w:r>
              <w:rPr>
                <w:b/>
                <w:bCs/>
                <w:sz w:val="26"/>
              </w:rPr>
              <w:t xml:space="preserve">Task 6: </w:t>
            </w:r>
            <w:r>
              <w:rPr>
                <w:sz w:val="26"/>
              </w:rPr>
              <w:t xml:space="preserve"> Linking</w:t>
            </w:r>
          </w:p>
          <w:p w:rsidR="004E0BBD" w:rsidRDefault="004E0BBD" w:rsidP="006A42CE">
            <w:pPr>
              <w:jc w:val="both"/>
            </w:pPr>
          </w:p>
          <w:p w:rsidR="004E0BBD" w:rsidRDefault="004E0BBD" w:rsidP="006A42CE">
            <w:pPr>
              <w:jc w:val="both"/>
            </w:pPr>
          </w:p>
          <w:p w:rsidR="004E0BBD" w:rsidRDefault="004E0BBD" w:rsidP="006A42CE">
            <w:pPr>
              <w:jc w:val="both"/>
            </w:pPr>
          </w:p>
          <w:p w:rsidR="004E0BBD" w:rsidRDefault="004E0BBD" w:rsidP="006A42CE">
            <w:pPr>
              <w:jc w:val="both"/>
            </w:pPr>
          </w:p>
          <w:p w:rsidR="004E0BBD" w:rsidRDefault="004E0BBD" w:rsidP="006A42CE">
            <w:pPr>
              <w:jc w:val="both"/>
            </w:pPr>
          </w:p>
          <w:p w:rsidR="004E0BBD" w:rsidRDefault="004E0BBD" w:rsidP="006A42CE">
            <w:pPr>
              <w:jc w:val="both"/>
              <w:rPr>
                <w:i/>
                <w:sz w:val="26"/>
              </w:rPr>
            </w:pPr>
            <w:r>
              <w:rPr>
                <w:b/>
                <w:bCs/>
                <w:sz w:val="26"/>
              </w:rPr>
              <w:t>Task 7:</w:t>
            </w:r>
            <w:r>
              <w:rPr>
                <w:sz w:val="26"/>
              </w:rPr>
              <w:t xml:space="preserve"> WORD STUDY</w:t>
            </w:r>
            <w:r>
              <w:rPr>
                <w:sz w:val="26"/>
              </w:rPr>
              <w:tab/>
            </w:r>
            <w:r>
              <w:rPr>
                <w:i/>
                <w:sz w:val="26"/>
              </w:rPr>
              <w:tab/>
            </w:r>
          </w:p>
          <w:p w:rsidR="004E0BBD" w:rsidRDefault="004E0BBD" w:rsidP="006A42CE">
            <w:pPr>
              <w:jc w:val="both"/>
              <w:rPr>
                <w:sz w:val="26"/>
                <w:szCs w:val="26"/>
              </w:rPr>
            </w:pPr>
          </w:p>
          <w:p w:rsidR="004E0BBD" w:rsidRDefault="004E0BBD" w:rsidP="006A42CE">
            <w:pPr>
              <w:jc w:val="both"/>
              <w:rPr>
                <w:sz w:val="26"/>
                <w:szCs w:val="26"/>
              </w:rPr>
            </w:pPr>
            <w:r>
              <w:rPr>
                <w:sz w:val="26"/>
                <w:szCs w:val="26"/>
              </w:rPr>
              <w:t xml:space="preserve">Exercise </w:t>
            </w:r>
          </w:p>
        </w:tc>
        <w:tc>
          <w:tcPr>
            <w:tcW w:w="882" w:type="dxa"/>
            <w:tcBorders>
              <w:top w:val="single" w:sz="4" w:space="0" w:color="000000"/>
              <w:left w:val="single" w:sz="4" w:space="0" w:color="000000"/>
              <w:bottom w:val="single" w:sz="4" w:space="0" w:color="000000"/>
            </w:tcBorders>
            <w:vAlign w:val="center"/>
          </w:tcPr>
          <w:p w:rsidR="004E0BBD" w:rsidRDefault="004E0BBD" w:rsidP="006A42CE">
            <w:pPr>
              <w:snapToGrid w:val="0"/>
              <w:jc w:val="center"/>
              <w:rPr>
                <w:sz w:val="26"/>
                <w:szCs w:val="26"/>
              </w:rPr>
            </w:pPr>
            <w:r>
              <w:rPr>
                <w:sz w:val="26"/>
                <w:szCs w:val="26"/>
              </w:rPr>
              <w:lastRenderedPageBreak/>
              <w:t>30’</w:t>
            </w: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r>
              <w:rPr>
                <w:sz w:val="26"/>
                <w:szCs w:val="26"/>
              </w:rPr>
              <w:t>40'</w:t>
            </w: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pPr>
          </w:p>
          <w:p w:rsidR="004E0BBD" w:rsidRDefault="004E0BBD" w:rsidP="006A42CE">
            <w:pPr>
              <w:jc w:val="center"/>
            </w:pPr>
          </w:p>
          <w:p w:rsidR="004E0BBD" w:rsidRDefault="004E0BBD" w:rsidP="006A42CE"/>
          <w:p w:rsidR="004E0BBD" w:rsidRDefault="004E0BBD" w:rsidP="006A42CE">
            <w:pPr>
              <w:jc w:val="center"/>
              <w:rPr>
                <w:sz w:val="26"/>
                <w:szCs w:val="26"/>
              </w:rPr>
            </w:pPr>
            <w:r>
              <w:rPr>
                <w:sz w:val="26"/>
                <w:szCs w:val="26"/>
              </w:rPr>
              <w:t>40'</w:t>
            </w: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rPr>
                <w:sz w:val="26"/>
                <w:szCs w:val="26"/>
              </w:rPr>
            </w:pPr>
          </w:p>
          <w:p w:rsidR="004E0BBD" w:rsidRDefault="004E0BBD" w:rsidP="006A42CE">
            <w:pPr>
              <w:jc w:val="center"/>
              <w:rPr>
                <w:sz w:val="26"/>
                <w:szCs w:val="26"/>
              </w:rPr>
            </w:pPr>
          </w:p>
          <w:p w:rsidR="004E0BBD" w:rsidRDefault="004E0BBD" w:rsidP="006A42CE">
            <w:pPr>
              <w:contextualSpacing/>
              <w:jc w:val="center"/>
              <w:rPr>
                <w:sz w:val="26"/>
                <w:szCs w:val="26"/>
              </w:rPr>
            </w:pPr>
            <w:r>
              <w:rPr>
                <w:sz w:val="26"/>
                <w:szCs w:val="26"/>
              </w:rPr>
              <w:t>45’</w:t>
            </w:r>
          </w:p>
          <w:p w:rsidR="004E0BBD" w:rsidRDefault="004E0BBD" w:rsidP="006A42CE">
            <w:pPr>
              <w:jc w:val="center"/>
              <w:rPr>
                <w:sz w:val="26"/>
                <w:szCs w:val="26"/>
              </w:rPr>
            </w:pPr>
          </w:p>
          <w:p w:rsidR="004E0BBD" w:rsidRDefault="004E0BBD" w:rsidP="006A42CE">
            <w:pPr>
              <w:rPr>
                <w:sz w:val="26"/>
                <w:szCs w:val="26"/>
              </w:rPr>
            </w:pPr>
          </w:p>
          <w:p w:rsidR="004E0BBD" w:rsidRDefault="004E0BBD" w:rsidP="006A42CE">
            <w:pPr>
              <w:jc w:val="center"/>
              <w:rPr>
                <w:sz w:val="26"/>
                <w:szCs w:val="26"/>
              </w:rPr>
            </w:pPr>
            <w:r>
              <w:rPr>
                <w:sz w:val="26"/>
                <w:szCs w:val="26"/>
              </w:rPr>
              <w:t>40’</w:t>
            </w: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rPr>
                <w:sz w:val="26"/>
                <w:szCs w:val="26"/>
              </w:rPr>
            </w:pPr>
          </w:p>
          <w:p w:rsidR="004E0BBD" w:rsidRDefault="004E0BBD" w:rsidP="006A42CE">
            <w:pPr>
              <w:jc w:val="center"/>
              <w:rPr>
                <w:sz w:val="26"/>
                <w:szCs w:val="26"/>
              </w:rPr>
            </w:pPr>
            <w:r>
              <w:rPr>
                <w:sz w:val="26"/>
                <w:szCs w:val="26"/>
              </w:rPr>
              <w:t>20'</w:t>
            </w: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p>
          <w:p w:rsidR="004E0BBD" w:rsidRDefault="004E0BBD" w:rsidP="006A42CE">
            <w:pPr>
              <w:jc w:val="center"/>
              <w:rPr>
                <w:sz w:val="26"/>
                <w:szCs w:val="26"/>
              </w:rPr>
            </w:pPr>
            <w:r>
              <w:rPr>
                <w:sz w:val="26"/>
                <w:szCs w:val="26"/>
              </w:rPr>
              <w:t>30’</w:t>
            </w:r>
          </w:p>
          <w:p w:rsidR="004E0BBD" w:rsidRDefault="004E0BBD" w:rsidP="006A42CE">
            <w:pPr>
              <w:jc w:val="center"/>
              <w:rPr>
                <w:sz w:val="26"/>
                <w:szCs w:val="26"/>
              </w:rPr>
            </w:pPr>
          </w:p>
        </w:tc>
        <w:tc>
          <w:tcPr>
            <w:tcW w:w="4164"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jc w:val="both"/>
              <w:rPr>
                <w:sz w:val="26"/>
                <w:szCs w:val="26"/>
              </w:rPr>
            </w:pPr>
            <w:r>
              <w:rPr>
                <w:sz w:val="26"/>
                <w:szCs w:val="26"/>
              </w:rPr>
              <w:lastRenderedPageBreak/>
              <w:t>_ Teacher asks the questions.</w:t>
            </w:r>
          </w:p>
          <w:p w:rsidR="004E0BBD" w:rsidRDefault="004E0BBD" w:rsidP="006A42CE">
            <w:pPr>
              <w:jc w:val="both"/>
              <w:rPr>
                <w:sz w:val="26"/>
                <w:szCs w:val="26"/>
              </w:rPr>
            </w:pPr>
            <w:r>
              <w:rPr>
                <w:sz w:val="26"/>
                <w:szCs w:val="26"/>
              </w:rPr>
              <w:t>_ Pupils answer.</w:t>
            </w:r>
          </w:p>
          <w:p w:rsidR="004E0BBD" w:rsidRDefault="004E0BBD" w:rsidP="006A42CE">
            <w:pPr>
              <w:jc w:val="both"/>
              <w:rPr>
                <w:sz w:val="26"/>
                <w:szCs w:val="26"/>
              </w:rPr>
            </w:pPr>
          </w:p>
          <w:p w:rsidR="004E0BBD" w:rsidRDefault="004E0BBD" w:rsidP="006A42CE">
            <w:pPr>
              <w:jc w:val="both"/>
              <w:rPr>
                <w:b/>
                <w:sz w:val="26"/>
                <w:szCs w:val="26"/>
              </w:rPr>
            </w:pPr>
            <w:r>
              <w:rPr>
                <w:b/>
                <w:sz w:val="26"/>
                <w:szCs w:val="26"/>
              </w:rPr>
              <w:t>_ Lead in</w:t>
            </w:r>
          </w:p>
          <w:p w:rsidR="004E0BBD" w:rsidRDefault="004E0BBD" w:rsidP="006A42CE">
            <w:pPr>
              <w:jc w:val="both"/>
              <w:rPr>
                <w:sz w:val="26"/>
                <w:szCs w:val="26"/>
              </w:rPr>
            </w:pPr>
            <w:r>
              <w:rPr>
                <w:sz w:val="26"/>
                <w:szCs w:val="26"/>
              </w:rPr>
              <w:t>_ Teacher says the presentation and explains the new words.</w:t>
            </w:r>
          </w:p>
          <w:p w:rsidR="004E0BBD" w:rsidRDefault="004E0BBD" w:rsidP="006A42CE">
            <w:pPr>
              <w:jc w:val="both"/>
              <w:rPr>
                <w:sz w:val="26"/>
                <w:szCs w:val="26"/>
              </w:rPr>
            </w:pPr>
            <w:r>
              <w:rPr>
                <w:sz w:val="26"/>
                <w:szCs w:val="26"/>
              </w:rPr>
              <w:t>_ Teacher says the function of these components</w:t>
            </w: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b/>
                <w:sz w:val="26"/>
                <w:szCs w:val="26"/>
              </w:rPr>
            </w:pPr>
            <w:r>
              <w:rPr>
                <w:b/>
                <w:sz w:val="26"/>
                <w:szCs w:val="26"/>
              </w:rPr>
              <w:t>* Lead in:</w:t>
            </w:r>
          </w:p>
          <w:p w:rsidR="004E0BBD" w:rsidRDefault="004E0BBD" w:rsidP="006A42CE">
            <w:pPr>
              <w:jc w:val="both"/>
              <w:rPr>
                <w:sz w:val="26"/>
                <w:szCs w:val="26"/>
              </w:rPr>
            </w:pPr>
            <w:r>
              <w:rPr>
                <w:sz w:val="26"/>
                <w:szCs w:val="26"/>
              </w:rPr>
              <w:t>_ Teacher explains vocabulary</w:t>
            </w:r>
          </w:p>
          <w:p w:rsidR="004E0BBD" w:rsidRDefault="004E0BBD" w:rsidP="006A42CE">
            <w:pPr>
              <w:jc w:val="both"/>
              <w:rPr>
                <w:sz w:val="26"/>
                <w:szCs w:val="26"/>
              </w:rPr>
            </w:pPr>
            <w:r>
              <w:rPr>
                <w:sz w:val="26"/>
                <w:szCs w:val="26"/>
              </w:rPr>
              <w:t xml:space="preserve">_ Students listen, repeat and </w:t>
            </w:r>
            <w:proofErr w:type="spellStart"/>
            <w:r>
              <w:rPr>
                <w:sz w:val="26"/>
                <w:szCs w:val="26"/>
              </w:rPr>
              <w:t>remaks</w:t>
            </w:r>
            <w:proofErr w:type="spellEnd"/>
            <w:r>
              <w:rPr>
                <w:sz w:val="26"/>
                <w:szCs w:val="26"/>
              </w:rPr>
              <w:t>.</w:t>
            </w: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sz w:val="26"/>
                <w:szCs w:val="26"/>
              </w:rPr>
            </w:pPr>
            <w:r>
              <w:rPr>
                <w:sz w:val="26"/>
                <w:szCs w:val="26"/>
              </w:rPr>
              <w:t>Students do the tasks 4 - 5</w:t>
            </w:r>
          </w:p>
          <w:p w:rsidR="004E0BBD" w:rsidRDefault="004E0BBD" w:rsidP="006A42CE">
            <w:pPr>
              <w:ind w:left="1152" w:right="-3"/>
              <w:jc w:val="both"/>
              <w:rPr>
                <w:b/>
                <w:sz w:val="26"/>
                <w:szCs w:val="26"/>
              </w:rPr>
            </w:pPr>
          </w:p>
          <w:p w:rsidR="004E0BBD" w:rsidRDefault="004E0BBD" w:rsidP="006A42CE">
            <w:pPr>
              <w:jc w:val="both"/>
              <w:rPr>
                <w:b/>
                <w:sz w:val="26"/>
                <w:szCs w:val="26"/>
              </w:rPr>
            </w:pPr>
          </w:p>
          <w:p w:rsidR="004E0BBD" w:rsidRDefault="004E0BBD" w:rsidP="006A42CE">
            <w:pPr>
              <w:jc w:val="both"/>
              <w:rPr>
                <w:sz w:val="26"/>
                <w:szCs w:val="26"/>
              </w:rPr>
            </w:pPr>
            <w:r>
              <w:rPr>
                <w:sz w:val="26"/>
                <w:szCs w:val="26"/>
              </w:rPr>
              <w:t>Teacher explains the grammar notes.</w:t>
            </w:r>
          </w:p>
          <w:p w:rsidR="004E0BBD" w:rsidRDefault="004E0BBD" w:rsidP="006A42CE">
            <w:pPr>
              <w:jc w:val="both"/>
              <w:rPr>
                <w:sz w:val="26"/>
                <w:szCs w:val="26"/>
              </w:rPr>
            </w:pPr>
            <w:r>
              <w:rPr>
                <w:sz w:val="26"/>
                <w:szCs w:val="26"/>
              </w:rPr>
              <w:t>Students listen and give examples, then remarks.</w:t>
            </w:r>
          </w:p>
          <w:p w:rsidR="004E0BBD" w:rsidRDefault="004E0BBD" w:rsidP="006A42CE">
            <w:pPr>
              <w:jc w:val="both"/>
              <w:rPr>
                <w:sz w:val="26"/>
                <w:szCs w:val="26"/>
              </w:rPr>
            </w:pPr>
          </w:p>
          <w:p w:rsidR="004E0BBD" w:rsidRDefault="004E0BBD" w:rsidP="006A42CE">
            <w:pPr>
              <w:jc w:val="both"/>
              <w:rPr>
                <w:sz w:val="26"/>
                <w:szCs w:val="26"/>
              </w:rPr>
            </w:pPr>
            <w:r>
              <w:rPr>
                <w:sz w:val="26"/>
                <w:szCs w:val="26"/>
              </w:rPr>
              <w:t>Students practice: task 6.</w:t>
            </w: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sz w:val="26"/>
                <w:szCs w:val="26"/>
              </w:rPr>
            </w:pPr>
            <w:r>
              <w:rPr>
                <w:sz w:val="26"/>
                <w:szCs w:val="26"/>
              </w:rPr>
              <w:t xml:space="preserve">Teacher asks students to read the text again, </w:t>
            </w:r>
            <w:proofErr w:type="gramStart"/>
            <w:r>
              <w:rPr>
                <w:sz w:val="26"/>
                <w:szCs w:val="26"/>
              </w:rPr>
              <w:t>then</w:t>
            </w:r>
            <w:proofErr w:type="gramEnd"/>
            <w:r>
              <w:rPr>
                <w:sz w:val="26"/>
                <w:szCs w:val="26"/>
              </w:rPr>
              <w:t xml:space="preserve"> link the sets of actions with appropriate time words.</w:t>
            </w:r>
          </w:p>
          <w:p w:rsidR="004E0BBD" w:rsidRDefault="004E0BBD" w:rsidP="006A42CE">
            <w:pPr>
              <w:jc w:val="both"/>
              <w:rPr>
                <w:sz w:val="26"/>
                <w:szCs w:val="26"/>
              </w:rPr>
            </w:pPr>
            <w:r>
              <w:rPr>
                <w:sz w:val="26"/>
                <w:szCs w:val="26"/>
              </w:rPr>
              <w:t>Students do the exercise.</w:t>
            </w: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sz w:val="26"/>
                <w:szCs w:val="26"/>
              </w:rPr>
            </w:pPr>
            <w:r>
              <w:rPr>
                <w:sz w:val="26"/>
                <w:szCs w:val="26"/>
              </w:rPr>
              <w:t>Teacher explains the task.</w:t>
            </w:r>
          </w:p>
          <w:p w:rsidR="004E0BBD" w:rsidRDefault="004E0BBD" w:rsidP="006A42CE">
            <w:pPr>
              <w:jc w:val="both"/>
              <w:rPr>
                <w:sz w:val="26"/>
                <w:szCs w:val="26"/>
              </w:rPr>
            </w:pPr>
            <w:r>
              <w:rPr>
                <w:sz w:val="26"/>
                <w:szCs w:val="26"/>
              </w:rPr>
              <w:t>Students do exercise.</w:t>
            </w:r>
          </w:p>
          <w:p w:rsidR="004E0BBD" w:rsidRDefault="004E0BBD" w:rsidP="006A42CE">
            <w:pPr>
              <w:jc w:val="both"/>
              <w:rPr>
                <w:sz w:val="26"/>
                <w:szCs w:val="26"/>
              </w:rPr>
            </w:pPr>
          </w:p>
          <w:p w:rsidR="004E0BBD" w:rsidRDefault="004E0BBD" w:rsidP="006A42CE">
            <w:pPr>
              <w:jc w:val="both"/>
              <w:rPr>
                <w:sz w:val="26"/>
                <w:szCs w:val="26"/>
              </w:rPr>
            </w:pPr>
          </w:p>
          <w:p w:rsidR="004E0BBD" w:rsidRDefault="004E0BBD" w:rsidP="006A42CE">
            <w:pPr>
              <w:jc w:val="both"/>
              <w:rPr>
                <w:sz w:val="26"/>
                <w:szCs w:val="26"/>
              </w:rPr>
            </w:pPr>
            <w:r>
              <w:rPr>
                <w:sz w:val="26"/>
                <w:szCs w:val="26"/>
              </w:rPr>
              <w:t>Explains the task. The words listed in the first column of this table are common in descriptions of technical plant. They describe how substances are moved from on stage of the process to the next.</w:t>
            </w:r>
          </w:p>
        </w:tc>
      </w:tr>
    </w:tbl>
    <w:p w:rsidR="004E0BBD" w:rsidRDefault="004E0BBD" w:rsidP="004E0BBD">
      <w:pPr>
        <w:rPr>
          <w:sz w:val="26"/>
          <w:szCs w:val="26"/>
        </w:rPr>
      </w:pPr>
    </w:p>
    <w:p w:rsidR="004E0BBD" w:rsidRDefault="004E0BBD" w:rsidP="004E0BBD">
      <w:pPr>
        <w:rPr>
          <w:b/>
          <w:sz w:val="26"/>
          <w:szCs w:val="26"/>
        </w:rPr>
      </w:pPr>
      <w:r>
        <w:rPr>
          <w:sz w:val="26"/>
          <w:szCs w:val="26"/>
        </w:rPr>
        <w:sym w:font="Wingdings" w:char="F054"/>
      </w:r>
      <w:r>
        <w:rPr>
          <w:sz w:val="26"/>
          <w:szCs w:val="26"/>
        </w:rPr>
        <w:t xml:space="preserve"> </w:t>
      </w:r>
      <w:r>
        <w:rPr>
          <w:b/>
          <w:sz w:val="26"/>
          <w:szCs w:val="26"/>
        </w:rPr>
        <w:t>PHẦN SINH VIÊN TỰ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2"/>
        <w:gridCol w:w="3414"/>
      </w:tblGrid>
      <w:tr w:rsidR="004E0BBD" w:rsidRPr="00634A0E" w:rsidTr="006A42CE">
        <w:trPr>
          <w:trHeight w:val="531"/>
        </w:trPr>
        <w:tc>
          <w:tcPr>
            <w:tcW w:w="6318" w:type="dxa"/>
          </w:tcPr>
          <w:p w:rsidR="004E0BBD" w:rsidRPr="00634A0E" w:rsidRDefault="004E0BBD" w:rsidP="006A42CE">
            <w:pPr>
              <w:suppressAutoHyphens w:val="0"/>
              <w:spacing w:after="120"/>
              <w:rPr>
                <w:bCs/>
                <w:sz w:val="26"/>
                <w:szCs w:val="26"/>
                <w:lang w:eastAsia="en-US"/>
              </w:rPr>
            </w:pPr>
            <w:proofErr w:type="spellStart"/>
            <w:r w:rsidRPr="00634A0E">
              <w:rPr>
                <w:b/>
                <w:bCs/>
                <w:sz w:val="26"/>
                <w:szCs w:val="26"/>
                <w:lang w:eastAsia="en-US"/>
              </w:rPr>
              <w:t>Các</w:t>
            </w:r>
            <w:proofErr w:type="spellEnd"/>
            <w:r w:rsidRPr="00634A0E">
              <w:rPr>
                <w:b/>
                <w:bCs/>
                <w:sz w:val="26"/>
                <w:szCs w:val="26"/>
                <w:lang w:eastAsia="en-US"/>
              </w:rPr>
              <w:t xml:space="preserve"> </w:t>
            </w:r>
            <w:proofErr w:type="spellStart"/>
            <w:r w:rsidRPr="00634A0E">
              <w:rPr>
                <w:b/>
                <w:bCs/>
                <w:sz w:val="26"/>
                <w:szCs w:val="26"/>
                <w:lang w:eastAsia="en-US"/>
              </w:rPr>
              <w:t>nội</w:t>
            </w:r>
            <w:proofErr w:type="spellEnd"/>
            <w:r w:rsidRPr="00634A0E">
              <w:rPr>
                <w:b/>
                <w:bCs/>
                <w:sz w:val="26"/>
                <w:szCs w:val="26"/>
                <w:lang w:eastAsia="en-US"/>
              </w:rPr>
              <w:t xml:space="preserve"> dung </w:t>
            </w:r>
            <w:proofErr w:type="spellStart"/>
            <w:r w:rsidRPr="00634A0E">
              <w:rPr>
                <w:b/>
                <w:bCs/>
                <w:sz w:val="26"/>
                <w:szCs w:val="26"/>
                <w:lang w:eastAsia="en-US"/>
              </w:rPr>
              <w:t>tự</w:t>
            </w:r>
            <w:proofErr w:type="spellEnd"/>
            <w:r w:rsidRPr="00634A0E">
              <w:rPr>
                <w:b/>
                <w:bCs/>
                <w:sz w:val="26"/>
                <w:szCs w:val="26"/>
                <w:lang w:eastAsia="en-US"/>
              </w:rPr>
              <w:t xml:space="preserve"> </w:t>
            </w:r>
            <w:proofErr w:type="spellStart"/>
            <w:r w:rsidRPr="00634A0E">
              <w:rPr>
                <w:b/>
                <w:bCs/>
                <w:sz w:val="26"/>
                <w:szCs w:val="26"/>
                <w:lang w:eastAsia="en-US"/>
              </w:rPr>
              <w:t>học</w:t>
            </w:r>
            <w:proofErr w:type="spellEnd"/>
            <w:r w:rsidRPr="00634A0E">
              <w:rPr>
                <w:bCs/>
                <w:sz w:val="26"/>
                <w:szCs w:val="26"/>
                <w:lang w:eastAsia="en-US"/>
              </w:rPr>
              <w:t>:</w:t>
            </w:r>
          </w:p>
          <w:p w:rsidR="004E0BBD" w:rsidRPr="00FA4662" w:rsidRDefault="004E0BBD" w:rsidP="006A42CE">
            <w:pPr>
              <w:spacing w:after="120"/>
              <w:rPr>
                <w:b/>
                <w:bCs/>
                <w:sz w:val="26"/>
                <w:szCs w:val="26"/>
              </w:rPr>
            </w:pPr>
            <w:r w:rsidRPr="00FA4662">
              <w:rPr>
                <w:bCs/>
                <w:sz w:val="26"/>
                <w:szCs w:val="26"/>
              </w:rPr>
              <w:t xml:space="preserve">+ </w:t>
            </w:r>
            <w:proofErr w:type="spellStart"/>
            <w:r w:rsidRPr="00FA4662">
              <w:rPr>
                <w:bCs/>
                <w:sz w:val="26"/>
                <w:szCs w:val="26"/>
              </w:rPr>
              <w:t>Tìm</w:t>
            </w:r>
            <w:proofErr w:type="spellEnd"/>
            <w:r w:rsidRPr="00FA4662">
              <w:rPr>
                <w:bCs/>
                <w:sz w:val="26"/>
                <w:szCs w:val="26"/>
              </w:rPr>
              <w:t xml:space="preserve"> </w:t>
            </w:r>
            <w:proofErr w:type="spellStart"/>
            <w:r w:rsidRPr="00FA4662">
              <w:rPr>
                <w:bCs/>
                <w:sz w:val="26"/>
                <w:szCs w:val="26"/>
              </w:rPr>
              <w:t>tài</w:t>
            </w:r>
            <w:proofErr w:type="spellEnd"/>
            <w:r w:rsidRPr="00FA4662">
              <w:rPr>
                <w:bCs/>
                <w:sz w:val="26"/>
                <w:szCs w:val="26"/>
              </w:rPr>
              <w:t xml:space="preserve"> </w:t>
            </w:r>
            <w:proofErr w:type="spellStart"/>
            <w:r w:rsidRPr="00FA4662">
              <w:rPr>
                <w:bCs/>
                <w:sz w:val="26"/>
                <w:szCs w:val="26"/>
              </w:rPr>
              <w:t>liệu</w:t>
            </w:r>
            <w:proofErr w:type="spellEnd"/>
            <w:r w:rsidRPr="00FA4662">
              <w:rPr>
                <w:bCs/>
                <w:sz w:val="26"/>
                <w:szCs w:val="26"/>
              </w:rPr>
              <w:t xml:space="preserve"> </w:t>
            </w:r>
            <w:proofErr w:type="spellStart"/>
            <w:r w:rsidRPr="00FA4662">
              <w:rPr>
                <w:bCs/>
                <w:sz w:val="26"/>
                <w:szCs w:val="26"/>
              </w:rPr>
              <w:t>nói</w:t>
            </w:r>
            <w:proofErr w:type="spellEnd"/>
            <w:r w:rsidRPr="00FA4662">
              <w:rPr>
                <w:bCs/>
                <w:sz w:val="26"/>
                <w:szCs w:val="26"/>
              </w:rPr>
              <w:t xml:space="preserve"> </w:t>
            </w:r>
            <w:proofErr w:type="spellStart"/>
            <w:r w:rsidRPr="00FA4662">
              <w:rPr>
                <w:bCs/>
                <w:sz w:val="26"/>
                <w:szCs w:val="26"/>
              </w:rPr>
              <w:t>về</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bộ</w:t>
            </w:r>
            <w:proofErr w:type="spellEnd"/>
            <w:r w:rsidRPr="00FA4662">
              <w:rPr>
                <w:bCs/>
                <w:sz w:val="26"/>
                <w:szCs w:val="26"/>
              </w:rPr>
              <w:t xml:space="preserve"> </w:t>
            </w:r>
            <w:proofErr w:type="spellStart"/>
            <w:r w:rsidRPr="00FA4662">
              <w:rPr>
                <w:bCs/>
                <w:sz w:val="26"/>
                <w:szCs w:val="26"/>
              </w:rPr>
              <w:t>phận</w:t>
            </w:r>
            <w:proofErr w:type="spellEnd"/>
            <w:r w:rsidRPr="00FA4662">
              <w:rPr>
                <w:bCs/>
                <w:sz w:val="26"/>
                <w:szCs w:val="26"/>
              </w:rPr>
              <w:t xml:space="preserve"> </w:t>
            </w:r>
            <w:proofErr w:type="spellStart"/>
            <w:r w:rsidRPr="00FA4662">
              <w:rPr>
                <w:bCs/>
                <w:sz w:val="26"/>
                <w:szCs w:val="26"/>
              </w:rPr>
              <w:t>trong</w:t>
            </w:r>
            <w:proofErr w:type="spellEnd"/>
            <w:r w:rsidRPr="00FA4662">
              <w:rPr>
                <w:bCs/>
                <w:sz w:val="26"/>
                <w:szCs w:val="26"/>
              </w:rPr>
              <w:t xml:space="preserve"> Central Heating </w:t>
            </w:r>
            <w:proofErr w:type="spellStart"/>
            <w:r w:rsidRPr="00FA4662">
              <w:rPr>
                <w:bCs/>
                <w:sz w:val="26"/>
                <w:szCs w:val="26"/>
              </w:rPr>
              <w:t>và</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hinh</w:t>
            </w:r>
            <w:proofErr w:type="spellEnd"/>
            <w:r w:rsidRPr="00FA4662">
              <w:rPr>
                <w:bCs/>
                <w:sz w:val="26"/>
                <w:szCs w:val="26"/>
              </w:rPr>
              <w:t xml:space="preserve"> </w:t>
            </w:r>
            <w:proofErr w:type="spellStart"/>
            <w:r w:rsidRPr="00FA4662">
              <w:rPr>
                <w:bCs/>
                <w:sz w:val="26"/>
                <w:szCs w:val="26"/>
              </w:rPr>
              <w:t>ảnh</w:t>
            </w:r>
            <w:proofErr w:type="spellEnd"/>
            <w:r w:rsidRPr="00FA4662">
              <w:rPr>
                <w:bCs/>
                <w:sz w:val="26"/>
                <w:szCs w:val="26"/>
              </w:rPr>
              <w:t xml:space="preserve"> minh </w:t>
            </w:r>
            <w:proofErr w:type="spellStart"/>
            <w:r w:rsidRPr="00FA4662">
              <w:rPr>
                <w:bCs/>
                <w:sz w:val="26"/>
                <w:szCs w:val="26"/>
              </w:rPr>
              <w:t>họa</w:t>
            </w:r>
            <w:proofErr w:type="spellEnd"/>
            <w:r w:rsidRPr="00FA4662">
              <w:rPr>
                <w:bCs/>
                <w:sz w:val="26"/>
                <w:szCs w:val="26"/>
              </w:rPr>
              <w:t xml:space="preserve">. </w:t>
            </w:r>
          </w:p>
          <w:p w:rsidR="004E0BBD" w:rsidRPr="00FA4662" w:rsidRDefault="004E0BBD" w:rsidP="006A42CE">
            <w:pPr>
              <w:spacing w:after="120"/>
              <w:rPr>
                <w:bCs/>
                <w:sz w:val="26"/>
                <w:szCs w:val="26"/>
              </w:rPr>
            </w:pPr>
            <w:r w:rsidRPr="00FA4662">
              <w:rPr>
                <w:bCs/>
                <w:sz w:val="26"/>
                <w:szCs w:val="26"/>
              </w:rPr>
              <w:t xml:space="preserve">+ </w:t>
            </w:r>
            <w:proofErr w:type="spellStart"/>
            <w:r w:rsidRPr="00FA4662">
              <w:rPr>
                <w:bCs/>
                <w:sz w:val="26"/>
                <w:szCs w:val="26"/>
              </w:rPr>
              <w:t>Sinh</w:t>
            </w:r>
            <w:proofErr w:type="spellEnd"/>
            <w:r w:rsidRPr="00FA4662">
              <w:rPr>
                <w:bCs/>
                <w:sz w:val="26"/>
                <w:szCs w:val="26"/>
              </w:rPr>
              <w:t xml:space="preserve"> </w:t>
            </w:r>
            <w:proofErr w:type="spellStart"/>
            <w:r w:rsidRPr="00FA4662">
              <w:rPr>
                <w:bCs/>
                <w:sz w:val="26"/>
                <w:szCs w:val="26"/>
              </w:rPr>
              <w:t>Viên</w:t>
            </w:r>
            <w:proofErr w:type="spellEnd"/>
            <w:r w:rsidRPr="00FA4662">
              <w:rPr>
                <w:bCs/>
                <w:sz w:val="26"/>
                <w:szCs w:val="26"/>
              </w:rPr>
              <w:t xml:space="preserve"> </w:t>
            </w:r>
            <w:proofErr w:type="spellStart"/>
            <w:r w:rsidRPr="00FA4662">
              <w:rPr>
                <w:bCs/>
                <w:sz w:val="26"/>
                <w:szCs w:val="26"/>
              </w:rPr>
              <w:t>tự</w:t>
            </w:r>
            <w:proofErr w:type="spellEnd"/>
            <w:r w:rsidRPr="00FA4662">
              <w:rPr>
                <w:bCs/>
                <w:sz w:val="26"/>
                <w:szCs w:val="26"/>
              </w:rPr>
              <w:t xml:space="preserve"> </w:t>
            </w:r>
            <w:proofErr w:type="spellStart"/>
            <w:r w:rsidRPr="00FA4662">
              <w:rPr>
                <w:bCs/>
                <w:sz w:val="26"/>
                <w:szCs w:val="26"/>
              </w:rPr>
              <w:t>soạn</w:t>
            </w:r>
            <w:proofErr w:type="spellEnd"/>
            <w:r w:rsidRPr="00FA4662">
              <w:rPr>
                <w:bCs/>
                <w:sz w:val="26"/>
                <w:szCs w:val="26"/>
              </w:rPr>
              <w:t xml:space="preserve"> </w:t>
            </w:r>
            <w:proofErr w:type="spellStart"/>
            <w:r w:rsidRPr="00FA4662">
              <w:rPr>
                <w:bCs/>
                <w:sz w:val="26"/>
                <w:szCs w:val="26"/>
              </w:rPr>
              <w:t>và</w:t>
            </w:r>
            <w:proofErr w:type="spellEnd"/>
            <w:r w:rsidRPr="00FA4662">
              <w:rPr>
                <w:bCs/>
                <w:sz w:val="26"/>
                <w:szCs w:val="26"/>
              </w:rPr>
              <w:t xml:space="preserve"> </w:t>
            </w:r>
            <w:proofErr w:type="spellStart"/>
            <w:r w:rsidRPr="00FA4662">
              <w:rPr>
                <w:bCs/>
                <w:sz w:val="26"/>
                <w:szCs w:val="26"/>
              </w:rPr>
              <w:t>học</w:t>
            </w:r>
            <w:proofErr w:type="spellEnd"/>
            <w:r w:rsidRPr="00FA4662">
              <w:rPr>
                <w:bCs/>
                <w:sz w:val="26"/>
                <w:szCs w:val="26"/>
              </w:rPr>
              <w:t xml:space="preserve"> </w:t>
            </w:r>
            <w:proofErr w:type="spellStart"/>
            <w:r w:rsidRPr="00FA4662">
              <w:rPr>
                <w:bCs/>
                <w:sz w:val="26"/>
                <w:szCs w:val="26"/>
              </w:rPr>
              <w:t>từ</w:t>
            </w:r>
            <w:proofErr w:type="spellEnd"/>
            <w:r w:rsidRPr="00FA4662">
              <w:rPr>
                <w:bCs/>
                <w:sz w:val="26"/>
                <w:szCs w:val="26"/>
              </w:rPr>
              <w:t xml:space="preserve"> </w:t>
            </w:r>
            <w:proofErr w:type="spellStart"/>
            <w:r w:rsidRPr="00FA4662">
              <w:rPr>
                <w:bCs/>
                <w:sz w:val="26"/>
                <w:szCs w:val="26"/>
              </w:rPr>
              <w:t>vựng</w:t>
            </w:r>
            <w:proofErr w:type="spellEnd"/>
            <w:r w:rsidRPr="00FA4662">
              <w:rPr>
                <w:bCs/>
                <w:sz w:val="26"/>
                <w:szCs w:val="26"/>
              </w:rPr>
              <w:t xml:space="preserve"> </w:t>
            </w:r>
            <w:proofErr w:type="spellStart"/>
            <w:r w:rsidRPr="00FA4662">
              <w:rPr>
                <w:bCs/>
                <w:sz w:val="26"/>
                <w:szCs w:val="26"/>
              </w:rPr>
              <w:t>phần</w:t>
            </w:r>
            <w:proofErr w:type="spellEnd"/>
            <w:r w:rsidRPr="00FA4662">
              <w:rPr>
                <w:bCs/>
                <w:sz w:val="26"/>
                <w:szCs w:val="26"/>
              </w:rPr>
              <w:t xml:space="preserve"> Reading, </w:t>
            </w:r>
            <w:proofErr w:type="spellStart"/>
            <w:r w:rsidRPr="00FA4662">
              <w:rPr>
                <w:bCs/>
                <w:sz w:val="26"/>
                <w:szCs w:val="26"/>
              </w:rPr>
              <w:t>đọc</w:t>
            </w:r>
            <w:proofErr w:type="spellEnd"/>
            <w:r w:rsidRPr="00FA4662">
              <w:rPr>
                <w:bCs/>
                <w:sz w:val="26"/>
                <w:szCs w:val="26"/>
              </w:rPr>
              <w:t xml:space="preserve"> </w:t>
            </w:r>
            <w:proofErr w:type="spellStart"/>
            <w:r w:rsidRPr="00FA4662">
              <w:rPr>
                <w:bCs/>
                <w:sz w:val="26"/>
                <w:szCs w:val="26"/>
              </w:rPr>
              <w:t>kỹ</w:t>
            </w:r>
            <w:proofErr w:type="spellEnd"/>
            <w:r w:rsidRPr="00FA4662">
              <w:rPr>
                <w:bCs/>
                <w:sz w:val="26"/>
                <w:szCs w:val="26"/>
              </w:rPr>
              <w:t xml:space="preserve"> </w:t>
            </w:r>
            <w:proofErr w:type="spellStart"/>
            <w:r w:rsidRPr="00FA4662">
              <w:rPr>
                <w:bCs/>
                <w:sz w:val="26"/>
                <w:szCs w:val="26"/>
              </w:rPr>
              <w:t>và</w:t>
            </w:r>
            <w:proofErr w:type="spellEnd"/>
            <w:r w:rsidRPr="00FA4662">
              <w:rPr>
                <w:bCs/>
                <w:sz w:val="26"/>
                <w:szCs w:val="26"/>
              </w:rPr>
              <w:t xml:space="preserve"> </w:t>
            </w:r>
            <w:proofErr w:type="spellStart"/>
            <w:r w:rsidRPr="00FA4662">
              <w:rPr>
                <w:bCs/>
                <w:sz w:val="26"/>
                <w:szCs w:val="26"/>
              </w:rPr>
              <w:t>nghiên</w:t>
            </w:r>
            <w:proofErr w:type="spellEnd"/>
            <w:r w:rsidRPr="00FA4662">
              <w:rPr>
                <w:bCs/>
                <w:sz w:val="26"/>
                <w:szCs w:val="26"/>
              </w:rPr>
              <w:t xml:space="preserve"> </w:t>
            </w:r>
            <w:proofErr w:type="spellStart"/>
            <w:r w:rsidRPr="00FA4662">
              <w:rPr>
                <w:bCs/>
                <w:sz w:val="26"/>
                <w:szCs w:val="26"/>
              </w:rPr>
              <w:t>cứu</w:t>
            </w:r>
            <w:proofErr w:type="spellEnd"/>
            <w:r w:rsidRPr="00FA4662">
              <w:rPr>
                <w:bCs/>
                <w:sz w:val="26"/>
                <w:szCs w:val="26"/>
              </w:rPr>
              <w:t xml:space="preserve"> </w:t>
            </w:r>
            <w:proofErr w:type="spellStart"/>
            <w:r w:rsidRPr="00FA4662">
              <w:rPr>
                <w:bCs/>
                <w:sz w:val="26"/>
                <w:szCs w:val="26"/>
              </w:rPr>
              <w:t>bài</w:t>
            </w:r>
            <w:proofErr w:type="spellEnd"/>
            <w:r w:rsidRPr="00FA4662">
              <w:rPr>
                <w:bCs/>
                <w:sz w:val="26"/>
                <w:szCs w:val="26"/>
              </w:rPr>
              <w:t xml:space="preserve"> Text ( </w:t>
            </w:r>
            <w:proofErr w:type="spellStart"/>
            <w:r w:rsidRPr="00FA4662">
              <w:rPr>
                <w:bCs/>
                <w:sz w:val="26"/>
                <w:szCs w:val="26"/>
              </w:rPr>
              <w:t>trang</w:t>
            </w:r>
            <w:proofErr w:type="spellEnd"/>
            <w:r w:rsidRPr="00FA4662">
              <w:rPr>
                <w:bCs/>
                <w:sz w:val="26"/>
                <w:szCs w:val="26"/>
              </w:rPr>
              <w:t xml:space="preserve"> 10)</w:t>
            </w:r>
          </w:p>
          <w:p w:rsidR="004E0BBD" w:rsidRPr="00FA4662" w:rsidRDefault="004E0BBD" w:rsidP="006A42CE">
            <w:pPr>
              <w:spacing w:after="120"/>
              <w:rPr>
                <w:bCs/>
                <w:sz w:val="26"/>
                <w:szCs w:val="26"/>
              </w:rPr>
            </w:pPr>
            <w:r w:rsidRPr="00FA4662">
              <w:rPr>
                <w:bCs/>
                <w:sz w:val="26"/>
                <w:szCs w:val="26"/>
              </w:rPr>
              <w:t xml:space="preserve">+ </w:t>
            </w:r>
            <w:proofErr w:type="spellStart"/>
            <w:r w:rsidRPr="00FA4662">
              <w:rPr>
                <w:bCs/>
                <w:sz w:val="26"/>
                <w:szCs w:val="26"/>
              </w:rPr>
              <w:t>Trả</w:t>
            </w:r>
            <w:proofErr w:type="spellEnd"/>
            <w:r w:rsidRPr="00FA4662">
              <w:rPr>
                <w:bCs/>
                <w:sz w:val="26"/>
                <w:szCs w:val="26"/>
              </w:rPr>
              <w:t xml:space="preserve"> </w:t>
            </w:r>
            <w:proofErr w:type="spellStart"/>
            <w:r w:rsidRPr="00FA4662">
              <w:rPr>
                <w:bCs/>
                <w:sz w:val="26"/>
                <w:szCs w:val="26"/>
              </w:rPr>
              <w:t>lời</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câu</w:t>
            </w:r>
            <w:proofErr w:type="spellEnd"/>
            <w:r w:rsidRPr="00FA4662">
              <w:rPr>
                <w:bCs/>
                <w:sz w:val="26"/>
                <w:szCs w:val="26"/>
              </w:rPr>
              <w:t xml:space="preserve"> </w:t>
            </w:r>
            <w:proofErr w:type="spellStart"/>
            <w:r w:rsidRPr="00FA4662">
              <w:rPr>
                <w:bCs/>
                <w:sz w:val="26"/>
                <w:szCs w:val="26"/>
              </w:rPr>
              <w:t>hỏi</w:t>
            </w:r>
            <w:proofErr w:type="spellEnd"/>
            <w:r w:rsidRPr="00FA4662">
              <w:rPr>
                <w:bCs/>
                <w:sz w:val="26"/>
                <w:szCs w:val="26"/>
              </w:rPr>
              <w:t xml:space="preserve"> do </w:t>
            </w:r>
            <w:proofErr w:type="spellStart"/>
            <w:r w:rsidRPr="00FA4662">
              <w:rPr>
                <w:bCs/>
                <w:sz w:val="26"/>
                <w:szCs w:val="26"/>
              </w:rPr>
              <w:t>giáo</w:t>
            </w:r>
            <w:proofErr w:type="spellEnd"/>
            <w:r w:rsidRPr="00FA4662">
              <w:rPr>
                <w:bCs/>
                <w:sz w:val="26"/>
                <w:szCs w:val="26"/>
              </w:rPr>
              <w:t xml:space="preserve"> </w:t>
            </w:r>
            <w:proofErr w:type="spellStart"/>
            <w:r w:rsidRPr="00FA4662">
              <w:rPr>
                <w:bCs/>
                <w:sz w:val="26"/>
                <w:szCs w:val="26"/>
              </w:rPr>
              <w:t>viên</w:t>
            </w:r>
            <w:proofErr w:type="spellEnd"/>
            <w:r w:rsidRPr="00FA4662">
              <w:rPr>
                <w:bCs/>
                <w:sz w:val="26"/>
                <w:szCs w:val="26"/>
              </w:rPr>
              <w:t xml:space="preserve"> </w:t>
            </w:r>
            <w:proofErr w:type="spellStart"/>
            <w:r w:rsidRPr="00FA4662">
              <w:rPr>
                <w:bCs/>
                <w:sz w:val="26"/>
                <w:szCs w:val="26"/>
              </w:rPr>
              <w:t>cho</w:t>
            </w:r>
            <w:proofErr w:type="spellEnd"/>
            <w:r w:rsidRPr="00FA4662">
              <w:rPr>
                <w:bCs/>
                <w:sz w:val="26"/>
                <w:szCs w:val="26"/>
              </w:rPr>
              <w:t xml:space="preserve"> </w:t>
            </w:r>
            <w:proofErr w:type="spellStart"/>
            <w:r w:rsidRPr="00FA4662">
              <w:rPr>
                <w:bCs/>
                <w:sz w:val="26"/>
                <w:szCs w:val="26"/>
              </w:rPr>
              <w:t>dựa</w:t>
            </w:r>
            <w:proofErr w:type="spellEnd"/>
            <w:r w:rsidRPr="00FA4662">
              <w:rPr>
                <w:bCs/>
                <w:sz w:val="26"/>
                <w:szCs w:val="26"/>
              </w:rPr>
              <w:t xml:space="preserve"> </w:t>
            </w:r>
            <w:proofErr w:type="spellStart"/>
            <w:r w:rsidRPr="00FA4662">
              <w:rPr>
                <w:bCs/>
                <w:sz w:val="26"/>
                <w:szCs w:val="26"/>
              </w:rPr>
              <w:t>trên</w:t>
            </w:r>
            <w:proofErr w:type="spellEnd"/>
            <w:r w:rsidRPr="00FA4662">
              <w:rPr>
                <w:bCs/>
                <w:sz w:val="26"/>
                <w:szCs w:val="26"/>
              </w:rPr>
              <w:t xml:space="preserve"> </w:t>
            </w:r>
            <w:proofErr w:type="spellStart"/>
            <w:r w:rsidRPr="00FA4662">
              <w:rPr>
                <w:bCs/>
                <w:sz w:val="26"/>
                <w:szCs w:val="26"/>
              </w:rPr>
              <w:t>đoạn</w:t>
            </w:r>
            <w:proofErr w:type="spellEnd"/>
            <w:r w:rsidRPr="00FA4662">
              <w:rPr>
                <w:bCs/>
                <w:sz w:val="26"/>
                <w:szCs w:val="26"/>
              </w:rPr>
              <w:t xml:space="preserve"> </w:t>
            </w:r>
            <w:r w:rsidRPr="00FA4662">
              <w:rPr>
                <w:bCs/>
                <w:sz w:val="26"/>
                <w:szCs w:val="26"/>
              </w:rPr>
              <w:lastRenderedPageBreak/>
              <w:t xml:space="preserve">text </w:t>
            </w:r>
            <w:proofErr w:type="spellStart"/>
            <w:r w:rsidRPr="00FA4662">
              <w:rPr>
                <w:bCs/>
                <w:sz w:val="26"/>
                <w:szCs w:val="26"/>
              </w:rPr>
              <w:t>trong</w:t>
            </w:r>
            <w:proofErr w:type="spellEnd"/>
            <w:r w:rsidRPr="00FA4662">
              <w:rPr>
                <w:bCs/>
                <w:sz w:val="26"/>
                <w:szCs w:val="26"/>
              </w:rPr>
              <w:t xml:space="preserve"> </w:t>
            </w:r>
            <w:proofErr w:type="spellStart"/>
            <w:r w:rsidRPr="00FA4662">
              <w:rPr>
                <w:bCs/>
                <w:sz w:val="26"/>
                <w:szCs w:val="26"/>
              </w:rPr>
              <w:t>giáo</w:t>
            </w:r>
            <w:proofErr w:type="spellEnd"/>
            <w:r w:rsidRPr="00FA4662">
              <w:rPr>
                <w:bCs/>
                <w:sz w:val="26"/>
                <w:szCs w:val="26"/>
              </w:rPr>
              <w:t xml:space="preserve"> </w:t>
            </w:r>
            <w:proofErr w:type="spellStart"/>
            <w:r w:rsidRPr="00FA4662">
              <w:rPr>
                <w:bCs/>
                <w:sz w:val="26"/>
                <w:szCs w:val="26"/>
              </w:rPr>
              <w:t>trình</w:t>
            </w:r>
            <w:proofErr w:type="spellEnd"/>
            <w:r w:rsidRPr="00FA4662">
              <w:rPr>
                <w:bCs/>
                <w:sz w:val="26"/>
                <w:szCs w:val="26"/>
              </w:rPr>
              <w:t xml:space="preserve"> ( </w:t>
            </w:r>
            <w:proofErr w:type="spellStart"/>
            <w:r w:rsidRPr="00FA4662">
              <w:rPr>
                <w:bCs/>
                <w:sz w:val="26"/>
                <w:szCs w:val="26"/>
              </w:rPr>
              <w:t>trang</w:t>
            </w:r>
            <w:proofErr w:type="spellEnd"/>
            <w:r w:rsidRPr="00FA4662">
              <w:rPr>
                <w:bCs/>
                <w:sz w:val="26"/>
                <w:szCs w:val="26"/>
              </w:rPr>
              <w:t xml:space="preserve"> 10)</w:t>
            </w:r>
          </w:p>
          <w:p w:rsidR="004E0BBD" w:rsidRPr="00FA4662" w:rsidRDefault="004E0BBD" w:rsidP="006A42CE">
            <w:pPr>
              <w:spacing w:after="120"/>
              <w:rPr>
                <w:bCs/>
                <w:sz w:val="26"/>
                <w:szCs w:val="26"/>
              </w:rPr>
            </w:pPr>
            <w:r w:rsidRPr="00FA4662">
              <w:rPr>
                <w:bCs/>
                <w:sz w:val="26"/>
                <w:szCs w:val="26"/>
              </w:rPr>
              <w:t xml:space="preserve">+ </w:t>
            </w:r>
            <w:proofErr w:type="spellStart"/>
            <w:r w:rsidRPr="00FA4662">
              <w:rPr>
                <w:bCs/>
                <w:sz w:val="26"/>
                <w:szCs w:val="26"/>
              </w:rPr>
              <w:t>Nghiên</w:t>
            </w:r>
            <w:proofErr w:type="spellEnd"/>
            <w:r w:rsidRPr="00FA4662">
              <w:rPr>
                <w:bCs/>
                <w:sz w:val="26"/>
                <w:szCs w:val="26"/>
              </w:rPr>
              <w:t xml:space="preserve"> </w:t>
            </w:r>
            <w:proofErr w:type="spellStart"/>
            <w:r w:rsidRPr="00FA4662">
              <w:rPr>
                <w:bCs/>
                <w:sz w:val="26"/>
                <w:szCs w:val="26"/>
              </w:rPr>
              <w:t>cứu</w:t>
            </w:r>
            <w:proofErr w:type="spellEnd"/>
            <w:r w:rsidRPr="00FA4662">
              <w:rPr>
                <w:bCs/>
                <w:sz w:val="26"/>
                <w:szCs w:val="26"/>
              </w:rPr>
              <w:t xml:space="preserve"> </w:t>
            </w:r>
            <w:proofErr w:type="spellStart"/>
            <w:r w:rsidRPr="00FA4662">
              <w:rPr>
                <w:bCs/>
                <w:sz w:val="26"/>
                <w:szCs w:val="26"/>
              </w:rPr>
              <w:t>sơ</w:t>
            </w:r>
            <w:proofErr w:type="spellEnd"/>
            <w:r w:rsidRPr="00FA4662">
              <w:rPr>
                <w:bCs/>
                <w:sz w:val="26"/>
                <w:szCs w:val="26"/>
              </w:rPr>
              <w:t xml:space="preserve"> </w:t>
            </w:r>
            <w:proofErr w:type="spellStart"/>
            <w:r w:rsidRPr="00FA4662">
              <w:rPr>
                <w:bCs/>
                <w:sz w:val="26"/>
                <w:szCs w:val="26"/>
              </w:rPr>
              <w:t>đồ</w:t>
            </w:r>
            <w:proofErr w:type="spellEnd"/>
            <w:r w:rsidRPr="00FA4662">
              <w:rPr>
                <w:bCs/>
                <w:sz w:val="26"/>
                <w:szCs w:val="26"/>
              </w:rPr>
              <w:t xml:space="preserve"> </w:t>
            </w:r>
            <w:proofErr w:type="spellStart"/>
            <w:r w:rsidRPr="00FA4662">
              <w:rPr>
                <w:bCs/>
                <w:sz w:val="26"/>
                <w:szCs w:val="26"/>
              </w:rPr>
              <w:t>hoạt</w:t>
            </w:r>
            <w:proofErr w:type="spellEnd"/>
            <w:r w:rsidRPr="00FA4662">
              <w:rPr>
                <w:bCs/>
                <w:sz w:val="26"/>
                <w:szCs w:val="26"/>
              </w:rPr>
              <w:t xml:space="preserve"> </w:t>
            </w:r>
            <w:proofErr w:type="spellStart"/>
            <w:r w:rsidRPr="00FA4662">
              <w:rPr>
                <w:bCs/>
                <w:sz w:val="26"/>
                <w:szCs w:val="26"/>
              </w:rPr>
              <w:t>động</w:t>
            </w:r>
            <w:proofErr w:type="spellEnd"/>
            <w:r w:rsidRPr="00FA4662">
              <w:rPr>
                <w:bCs/>
                <w:sz w:val="26"/>
                <w:szCs w:val="26"/>
              </w:rPr>
              <w:t xml:space="preserve"> </w:t>
            </w:r>
            <w:proofErr w:type="spellStart"/>
            <w:r w:rsidRPr="00FA4662">
              <w:rPr>
                <w:bCs/>
                <w:sz w:val="26"/>
                <w:szCs w:val="26"/>
              </w:rPr>
              <w:t>của</w:t>
            </w:r>
            <w:proofErr w:type="spellEnd"/>
            <w:r w:rsidRPr="00FA4662">
              <w:rPr>
                <w:bCs/>
                <w:sz w:val="26"/>
                <w:szCs w:val="26"/>
              </w:rPr>
              <w:t xml:space="preserve"> </w:t>
            </w:r>
            <w:proofErr w:type="spellStart"/>
            <w:r w:rsidRPr="00FA4662">
              <w:rPr>
                <w:bCs/>
                <w:sz w:val="26"/>
                <w:szCs w:val="26"/>
              </w:rPr>
              <w:t>hệ</w:t>
            </w:r>
            <w:proofErr w:type="spellEnd"/>
            <w:r w:rsidRPr="00FA4662">
              <w:rPr>
                <w:bCs/>
                <w:sz w:val="26"/>
                <w:szCs w:val="26"/>
              </w:rPr>
              <w:t xml:space="preserve"> </w:t>
            </w:r>
            <w:proofErr w:type="spellStart"/>
            <w:r w:rsidRPr="00FA4662">
              <w:rPr>
                <w:bCs/>
                <w:sz w:val="26"/>
                <w:szCs w:val="26"/>
              </w:rPr>
              <w:t>thống</w:t>
            </w:r>
            <w:proofErr w:type="spellEnd"/>
            <w:r w:rsidRPr="00FA4662">
              <w:rPr>
                <w:bCs/>
                <w:sz w:val="26"/>
                <w:szCs w:val="26"/>
              </w:rPr>
              <w:t xml:space="preserve"> </w:t>
            </w:r>
            <w:proofErr w:type="spellStart"/>
            <w:r w:rsidRPr="00FA4662">
              <w:rPr>
                <w:bCs/>
                <w:sz w:val="26"/>
                <w:szCs w:val="26"/>
              </w:rPr>
              <w:t>lò</w:t>
            </w:r>
            <w:proofErr w:type="spellEnd"/>
            <w:r w:rsidRPr="00FA4662">
              <w:rPr>
                <w:bCs/>
                <w:sz w:val="26"/>
                <w:szCs w:val="26"/>
              </w:rPr>
              <w:t xml:space="preserve"> </w:t>
            </w:r>
            <w:proofErr w:type="spellStart"/>
            <w:r w:rsidRPr="00FA4662">
              <w:rPr>
                <w:bCs/>
                <w:sz w:val="26"/>
                <w:szCs w:val="26"/>
              </w:rPr>
              <w:t>sưởi</w:t>
            </w:r>
            <w:proofErr w:type="spellEnd"/>
            <w:r w:rsidRPr="00FA4662">
              <w:rPr>
                <w:bCs/>
                <w:sz w:val="26"/>
                <w:szCs w:val="26"/>
              </w:rPr>
              <w:t xml:space="preserve"> </w:t>
            </w:r>
            <w:proofErr w:type="spellStart"/>
            <w:r w:rsidRPr="00FA4662">
              <w:rPr>
                <w:bCs/>
                <w:sz w:val="26"/>
                <w:szCs w:val="26"/>
              </w:rPr>
              <w:t>và</w:t>
            </w:r>
            <w:proofErr w:type="spellEnd"/>
            <w:r w:rsidRPr="00FA4662">
              <w:rPr>
                <w:bCs/>
                <w:sz w:val="26"/>
                <w:szCs w:val="26"/>
              </w:rPr>
              <w:t xml:space="preserve"> </w:t>
            </w:r>
            <w:proofErr w:type="spellStart"/>
            <w:r w:rsidRPr="00FA4662">
              <w:rPr>
                <w:bCs/>
                <w:sz w:val="26"/>
                <w:szCs w:val="26"/>
              </w:rPr>
              <w:t>làm</w:t>
            </w:r>
            <w:proofErr w:type="spellEnd"/>
            <w:r w:rsidRPr="00FA4662">
              <w:rPr>
                <w:bCs/>
                <w:sz w:val="26"/>
                <w:szCs w:val="26"/>
              </w:rPr>
              <w:t xml:space="preserve"> </w:t>
            </w:r>
            <w:proofErr w:type="spellStart"/>
            <w:r w:rsidRPr="00FA4662">
              <w:rPr>
                <w:bCs/>
                <w:sz w:val="26"/>
                <w:szCs w:val="26"/>
              </w:rPr>
              <w:t>bài</w:t>
            </w:r>
            <w:proofErr w:type="spellEnd"/>
            <w:r w:rsidRPr="00FA4662">
              <w:rPr>
                <w:bCs/>
                <w:sz w:val="26"/>
                <w:szCs w:val="26"/>
              </w:rPr>
              <w:t xml:space="preserve"> </w:t>
            </w:r>
            <w:proofErr w:type="spellStart"/>
            <w:r w:rsidRPr="00FA4662">
              <w:rPr>
                <w:bCs/>
                <w:sz w:val="26"/>
                <w:szCs w:val="26"/>
              </w:rPr>
              <w:t>tập</w:t>
            </w:r>
            <w:proofErr w:type="spellEnd"/>
            <w:r w:rsidRPr="00FA4662">
              <w:rPr>
                <w:bCs/>
                <w:sz w:val="26"/>
                <w:szCs w:val="26"/>
              </w:rPr>
              <w:t xml:space="preserve"> Task 5 ( </w:t>
            </w:r>
            <w:proofErr w:type="spellStart"/>
            <w:r w:rsidRPr="00FA4662">
              <w:rPr>
                <w:bCs/>
                <w:sz w:val="26"/>
                <w:szCs w:val="26"/>
              </w:rPr>
              <w:t>trang</w:t>
            </w:r>
            <w:proofErr w:type="spellEnd"/>
            <w:r w:rsidRPr="00FA4662">
              <w:rPr>
                <w:bCs/>
                <w:sz w:val="26"/>
                <w:szCs w:val="26"/>
              </w:rPr>
              <w:t xml:space="preserve"> 11)</w:t>
            </w:r>
          </w:p>
          <w:p w:rsidR="004E0BBD" w:rsidRPr="00FA4662" w:rsidRDefault="004E0BBD" w:rsidP="006A42CE">
            <w:pPr>
              <w:spacing w:after="120"/>
              <w:rPr>
                <w:bCs/>
                <w:sz w:val="26"/>
                <w:szCs w:val="26"/>
              </w:rPr>
            </w:pPr>
            <w:r w:rsidRPr="00FA4662">
              <w:rPr>
                <w:bCs/>
                <w:sz w:val="26"/>
                <w:szCs w:val="26"/>
              </w:rPr>
              <w:t xml:space="preserve">+ </w:t>
            </w:r>
            <w:proofErr w:type="spellStart"/>
            <w:r w:rsidRPr="00FA4662">
              <w:rPr>
                <w:bCs/>
                <w:sz w:val="26"/>
                <w:szCs w:val="26"/>
              </w:rPr>
              <w:t>Vận</w:t>
            </w:r>
            <w:proofErr w:type="spellEnd"/>
            <w:r w:rsidRPr="00FA4662">
              <w:rPr>
                <w:bCs/>
                <w:sz w:val="26"/>
                <w:szCs w:val="26"/>
              </w:rPr>
              <w:t xml:space="preserve"> </w:t>
            </w:r>
            <w:proofErr w:type="spellStart"/>
            <w:r w:rsidRPr="00FA4662">
              <w:rPr>
                <w:bCs/>
                <w:sz w:val="26"/>
                <w:szCs w:val="26"/>
              </w:rPr>
              <w:t>dụng</w:t>
            </w:r>
            <w:proofErr w:type="spellEnd"/>
            <w:r w:rsidRPr="00FA4662">
              <w:rPr>
                <w:bCs/>
                <w:sz w:val="26"/>
                <w:szCs w:val="26"/>
              </w:rPr>
              <w:t xml:space="preserve"> </w:t>
            </w:r>
            <w:proofErr w:type="spellStart"/>
            <w:r w:rsidRPr="00FA4662">
              <w:rPr>
                <w:bCs/>
                <w:sz w:val="26"/>
                <w:szCs w:val="26"/>
              </w:rPr>
              <w:t>ngữ</w:t>
            </w:r>
            <w:proofErr w:type="spellEnd"/>
            <w:r w:rsidRPr="00FA4662">
              <w:rPr>
                <w:bCs/>
                <w:sz w:val="26"/>
                <w:szCs w:val="26"/>
              </w:rPr>
              <w:t xml:space="preserve"> </w:t>
            </w:r>
            <w:proofErr w:type="spellStart"/>
            <w:r w:rsidRPr="00FA4662">
              <w:rPr>
                <w:bCs/>
                <w:sz w:val="26"/>
                <w:szCs w:val="26"/>
              </w:rPr>
              <w:t>pháp</w:t>
            </w:r>
            <w:proofErr w:type="spellEnd"/>
            <w:r w:rsidRPr="00FA4662">
              <w:rPr>
                <w:bCs/>
                <w:sz w:val="26"/>
                <w:szCs w:val="26"/>
              </w:rPr>
              <w:t xml:space="preserve"> </w:t>
            </w:r>
            <w:proofErr w:type="spellStart"/>
            <w:r w:rsidRPr="00FA4662">
              <w:rPr>
                <w:bCs/>
                <w:sz w:val="26"/>
                <w:szCs w:val="26"/>
              </w:rPr>
              <w:t>về</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“Time clauses” </w:t>
            </w:r>
            <w:proofErr w:type="spellStart"/>
            <w:r w:rsidRPr="00FA4662">
              <w:rPr>
                <w:bCs/>
                <w:sz w:val="26"/>
                <w:szCs w:val="26"/>
              </w:rPr>
              <w:t>làm</w:t>
            </w:r>
            <w:proofErr w:type="spellEnd"/>
            <w:r w:rsidRPr="00FA4662">
              <w:rPr>
                <w:bCs/>
                <w:sz w:val="26"/>
                <w:szCs w:val="26"/>
              </w:rPr>
              <w:t xml:space="preserve"> </w:t>
            </w:r>
            <w:proofErr w:type="spellStart"/>
            <w:r w:rsidRPr="00FA4662">
              <w:rPr>
                <w:bCs/>
                <w:sz w:val="26"/>
                <w:szCs w:val="26"/>
              </w:rPr>
              <w:t>bài</w:t>
            </w:r>
            <w:proofErr w:type="spellEnd"/>
            <w:r w:rsidRPr="00FA4662">
              <w:rPr>
                <w:bCs/>
                <w:sz w:val="26"/>
                <w:szCs w:val="26"/>
              </w:rPr>
              <w:t xml:space="preserve"> </w:t>
            </w:r>
            <w:proofErr w:type="spellStart"/>
            <w:r w:rsidRPr="00FA4662">
              <w:rPr>
                <w:bCs/>
                <w:sz w:val="26"/>
                <w:szCs w:val="26"/>
              </w:rPr>
              <w:t>tập</w:t>
            </w:r>
            <w:proofErr w:type="spellEnd"/>
            <w:r w:rsidRPr="00FA4662">
              <w:rPr>
                <w:bCs/>
                <w:sz w:val="26"/>
                <w:szCs w:val="26"/>
              </w:rPr>
              <w:t xml:space="preserve"> Task </w:t>
            </w:r>
            <w:proofErr w:type="gramStart"/>
            <w:r w:rsidRPr="00FA4662">
              <w:rPr>
                <w:bCs/>
                <w:sz w:val="26"/>
                <w:szCs w:val="26"/>
              </w:rPr>
              <w:t>6  (</w:t>
            </w:r>
            <w:proofErr w:type="spellStart"/>
            <w:proofErr w:type="gramEnd"/>
            <w:r w:rsidRPr="00FA4662">
              <w:rPr>
                <w:bCs/>
                <w:sz w:val="26"/>
                <w:szCs w:val="26"/>
              </w:rPr>
              <w:t>trang</w:t>
            </w:r>
            <w:proofErr w:type="spellEnd"/>
            <w:r w:rsidRPr="00FA4662">
              <w:rPr>
                <w:bCs/>
                <w:sz w:val="26"/>
                <w:szCs w:val="26"/>
              </w:rPr>
              <w:t xml:space="preserve"> 12).</w:t>
            </w:r>
          </w:p>
          <w:p w:rsidR="004E0BBD" w:rsidRPr="00634A0E" w:rsidRDefault="004E0BBD" w:rsidP="006A42CE">
            <w:pPr>
              <w:spacing w:after="120"/>
              <w:rPr>
                <w:bCs/>
                <w:sz w:val="26"/>
                <w:szCs w:val="26"/>
              </w:rPr>
            </w:pPr>
            <w:r w:rsidRPr="00FA4662">
              <w:rPr>
                <w:bCs/>
                <w:sz w:val="26"/>
                <w:szCs w:val="26"/>
              </w:rPr>
              <w:t xml:space="preserve">+ </w:t>
            </w:r>
            <w:proofErr w:type="spellStart"/>
            <w:r w:rsidRPr="00FA4662">
              <w:rPr>
                <w:bCs/>
                <w:sz w:val="26"/>
                <w:szCs w:val="26"/>
              </w:rPr>
              <w:t>Sinh</w:t>
            </w:r>
            <w:proofErr w:type="spellEnd"/>
            <w:r w:rsidRPr="00FA4662">
              <w:rPr>
                <w:bCs/>
                <w:sz w:val="26"/>
                <w:szCs w:val="26"/>
              </w:rPr>
              <w:t xml:space="preserve"> </w:t>
            </w:r>
            <w:proofErr w:type="spellStart"/>
            <w:r w:rsidRPr="00FA4662">
              <w:rPr>
                <w:bCs/>
                <w:sz w:val="26"/>
                <w:szCs w:val="26"/>
              </w:rPr>
              <w:t>viên</w:t>
            </w:r>
            <w:proofErr w:type="spellEnd"/>
            <w:r w:rsidRPr="00FA4662">
              <w:rPr>
                <w:bCs/>
                <w:sz w:val="26"/>
                <w:szCs w:val="26"/>
              </w:rPr>
              <w:t xml:space="preserve"> </w:t>
            </w:r>
            <w:proofErr w:type="spellStart"/>
            <w:r w:rsidRPr="00FA4662">
              <w:rPr>
                <w:bCs/>
                <w:sz w:val="26"/>
                <w:szCs w:val="26"/>
              </w:rPr>
              <w:t>tự</w:t>
            </w:r>
            <w:proofErr w:type="spellEnd"/>
            <w:r w:rsidRPr="00FA4662">
              <w:rPr>
                <w:bCs/>
                <w:sz w:val="26"/>
                <w:szCs w:val="26"/>
              </w:rPr>
              <w:t xml:space="preserve"> </w:t>
            </w:r>
            <w:proofErr w:type="spellStart"/>
            <w:r w:rsidRPr="00FA4662">
              <w:rPr>
                <w:bCs/>
                <w:sz w:val="26"/>
                <w:szCs w:val="26"/>
              </w:rPr>
              <w:t>đọc</w:t>
            </w:r>
            <w:proofErr w:type="spellEnd"/>
            <w:r w:rsidRPr="00FA4662">
              <w:rPr>
                <w:bCs/>
                <w:sz w:val="26"/>
                <w:szCs w:val="26"/>
              </w:rPr>
              <w:t xml:space="preserve"> </w:t>
            </w:r>
            <w:proofErr w:type="spellStart"/>
            <w:r w:rsidRPr="00FA4662">
              <w:rPr>
                <w:bCs/>
                <w:sz w:val="26"/>
                <w:szCs w:val="26"/>
              </w:rPr>
              <w:t>phần</w:t>
            </w:r>
            <w:proofErr w:type="spellEnd"/>
            <w:r w:rsidRPr="00FA4662">
              <w:rPr>
                <w:bCs/>
                <w:sz w:val="26"/>
                <w:szCs w:val="26"/>
              </w:rPr>
              <w:t xml:space="preserve"> More Reading </w:t>
            </w:r>
            <w:proofErr w:type="spellStart"/>
            <w:r w:rsidRPr="00FA4662">
              <w:rPr>
                <w:bCs/>
                <w:sz w:val="26"/>
                <w:szCs w:val="26"/>
              </w:rPr>
              <w:t>và</w:t>
            </w:r>
            <w:proofErr w:type="spellEnd"/>
            <w:r w:rsidRPr="00FA4662">
              <w:rPr>
                <w:bCs/>
                <w:sz w:val="26"/>
                <w:szCs w:val="26"/>
              </w:rPr>
              <w:t xml:space="preserve"> </w:t>
            </w:r>
            <w:proofErr w:type="spellStart"/>
            <w:r w:rsidRPr="00FA4662">
              <w:rPr>
                <w:bCs/>
                <w:sz w:val="26"/>
                <w:szCs w:val="26"/>
              </w:rPr>
              <w:t>trả</w:t>
            </w:r>
            <w:proofErr w:type="spellEnd"/>
            <w:r w:rsidRPr="00FA4662">
              <w:rPr>
                <w:bCs/>
                <w:sz w:val="26"/>
                <w:szCs w:val="26"/>
              </w:rPr>
              <w:t xml:space="preserve"> </w:t>
            </w:r>
            <w:proofErr w:type="spellStart"/>
            <w:r w:rsidRPr="00FA4662">
              <w:rPr>
                <w:bCs/>
                <w:sz w:val="26"/>
                <w:szCs w:val="26"/>
              </w:rPr>
              <w:t>lời</w:t>
            </w:r>
            <w:proofErr w:type="spellEnd"/>
            <w:r w:rsidRPr="00FA4662">
              <w:rPr>
                <w:bCs/>
                <w:sz w:val="26"/>
                <w:szCs w:val="26"/>
              </w:rPr>
              <w:t xml:space="preserve"> </w:t>
            </w:r>
            <w:proofErr w:type="spellStart"/>
            <w:r w:rsidRPr="00FA4662">
              <w:rPr>
                <w:bCs/>
                <w:sz w:val="26"/>
                <w:szCs w:val="26"/>
              </w:rPr>
              <w:t>tất</w:t>
            </w:r>
            <w:proofErr w:type="spellEnd"/>
            <w:r w:rsidRPr="00FA4662">
              <w:rPr>
                <w:bCs/>
                <w:sz w:val="26"/>
                <w:szCs w:val="26"/>
              </w:rPr>
              <w:t xml:space="preserve"> </w:t>
            </w:r>
            <w:proofErr w:type="spellStart"/>
            <w:r w:rsidRPr="00FA4662">
              <w:rPr>
                <w:bCs/>
                <w:sz w:val="26"/>
                <w:szCs w:val="26"/>
              </w:rPr>
              <w:t>cả</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câu</w:t>
            </w:r>
            <w:proofErr w:type="spellEnd"/>
            <w:r w:rsidRPr="00FA4662">
              <w:rPr>
                <w:bCs/>
                <w:sz w:val="26"/>
                <w:szCs w:val="26"/>
              </w:rPr>
              <w:t xml:space="preserve"> </w:t>
            </w:r>
            <w:proofErr w:type="spellStart"/>
            <w:r w:rsidRPr="00FA4662">
              <w:rPr>
                <w:bCs/>
                <w:sz w:val="26"/>
                <w:szCs w:val="26"/>
              </w:rPr>
              <w:t>hỏi</w:t>
            </w:r>
            <w:proofErr w:type="spellEnd"/>
            <w:r w:rsidRPr="00FA4662">
              <w:rPr>
                <w:bCs/>
                <w:sz w:val="26"/>
                <w:szCs w:val="26"/>
              </w:rPr>
              <w:t xml:space="preserve">. ( </w:t>
            </w:r>
            <w:proofErr w:type="spellStart"/>
            <w:r w:rsidRPr="00FA4662">
              <w:rPr>
                <w:bCs/>
                <w:sz w:val="26"/>
                <w:szCs w:val="26"/>
              </w:rPr>
              <w:t>trang</w:t>
            </w:r>
            <w:proofErr w:type="spellEnd"/>
            <w:r w:rsidRPr="00FA4662">
              <w:rPr>
                <w:bCs/>
                <w:sz w:val="26"/>
                <w:szCs w:val="26"/>
              </w:rPr>
              <w:t xml:space="preserve"> 13, 14)</w:t>
            </w:r>
          </w:p>
        </w:tc>
        <w:tc>
          <w:tcPr>
            <w:tcW w:w="3600" w:type="dxa"/>
          </w:tcPr>
          <w:p w:rsidR="004E0BBD" w:rsidRPr="00634A0E" w:rsidRDefault="004E0BBD" w:rsidP="006A42CE">
            <w:pPr>
              <w:suppressAutoHyphens w:val="0"/>
              <w:rPr>
                <w:bCs/>
                <w:i/>
                <w:sz w:val="26"/>
                <w:szCs w:val="26"/>
                <w:lang w:eastAsia="en-US"/>
              </w:rPr>
            </w:pPr>
          </w:p>
          <w:p w:rsidR="004E0BBD" w:rsidRPr="00FA4662" w:rsidRDefault="004E0BBD" w:rsidP="006A42CE">
            <w:pPr>
              <w:suppressAutoHyphens w:val="0"/>
              <w:rPr>
                <w:bCs/>
                <w:i/>
                <w:sz w:val="26"/>
                <w:szCs w:val="26"/>
                <w:lang w:eastAsia="en-US"/>
              </w:rPr>
            </w:pPr>
          </w:p>
          <w:p w:rsidR="004E0BBD" w:rsidRPr="00634A0E" w:rsidRDefault="004E0BBD" w:rsidP="006A42CE">
            <w:pPr>
              <w:suppressAutoHyphens w:val="0"/>
              <w:contextualSpacing/>
              <w:rPr>
                <w:bCs/>
                <w:i/>
                <w:sz w:val="26"/>
                <w:szCs w:val="26"/>
                <w:lang w:eastAsia="en-US"/>
              </w:rPr>
            </w:pPr>
            <w:r w:rsidRPr="00634A0E">
              <w:rPr>
                <w:bCs/>
                <w:i/>
                <w:sz w:val="26"/>
                <w:szCs w:val="26"/>
                <w:lang w:eastAsia="en-US"/>
              </w:rPr>
              <w:t>Remember all vocabulary.</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Do homework well.</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 xml:space="preserve">Understand the content of each lesson and translate </w:t>
            </w:r>
            <w:r w:rsidRPr="00634A0E">
              <w:rPr>
                <w:bCs/>
                <w:i/>
                <w:sz w:val="26"/>
                <w:szCs w:val="26"/>
                <w:lang w:eastAsia="en-US"/>
              </w:rPr>
              <w:lastRenderedPageBreak/>
              <w:t>READING into Vietnamese well.</w:t>
            </w:r>
          </w:p>
        </w:tc>
      </w:tr>
    </w:tbl>
    <w:p w:rsidR="004E0BBD" w:rsidRDefault="004E0BBD" w:rsidP="004E0BBD">
      <w:pPr>
        <w:tabs>
          <w:tab w:val="left" w:pos="240"/>
        </w:tabs>
        <w:ind w:left="240"/>
      </w:pPr>
    </w:p>
    <w:p w:rsidR="004E0BBD" w:rsidRDefault="004E0BBD" w:rsidP="004E0BBD">
      <w:pPr>
        <w:tabs>
          <w:tab w:val="left" w:pos="240"/>
        </w:tabs>
        <w:ind w:left="240"/>
        <w:rPr>
          <w:sz w:val="26"/>
          <w:szCs w:val="26"/>
        </w:rPr>
      </w:pPr>
      <w:r>
        <w:rPr>
          <w:b/>
          <w:sz w:val="26"/>
          <w:szCs w:val="26"/>
        </w:rPr>
        <w:t xml:space="preserve">IV-TỔNG KẾT BÀI: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5 </w:t>
      </w:r>
      <w:proofErr w:type="spellStart"/>
      <w:r>
        <w:rPr>
          <w:sz w:val="26"/>
          <w:szCs w:val="26"/>
        </w:rPr>
        <w:t>phút</w:t>
      </w:r>
      <w:proofErr w:type="spellEnd"/>
    </w:p>
    <w:p w:rsidR="004E0BBD" w:rsidRDefault="004E0BBD" w:rsidP="004E0BBD">
      <w:pPr>
        <w:tabs>
          <w:tab w:val="left" w:pos="240"/>
        </w:tabs>
        <w:ind w:left="240"/>
        <w:rPr>
          <w:sz w:val="26"/>
          <w:szCs w:val="26"/>
        </w:rPr>
      </w:pPr>
      <w:r>
        <w:rPr>
          <w:sz w:val="26"/>
          <w:szCs w:val="26"/>
        </w:rPr>
        <w:t xml:space="preserve"> - Teacher retells the lesson. </w:t>
      </w:r>
    </w:p>
    <w:p w:rsidR="004E0BBD" w:rsidRDefault="004E0BBD" w:rsidP="004E0BBD">
      <w:pPr>
        <w:tabs>
          <w:tab w:val="left" w:pos="240"/>
        </w:tabs>
        <w:ind w:left="240"/>
        <w:rPr>
          <w:sz w:val="26"/>
          <w:szCs w:val="26"/>
        </w:rPr>
      </w:pPr>
    </w:p>
    <w:p w:rsidR="004E0BBD" w:rsidRDefault="004E0BBD" w:rsidP="004E0BBD">
      <w:pPr>
        <w:tabs>
          <w:tab w:val="left" w:pos="240"/>
        </w:tabs>
        <w:ind w:left="240"/>
        <w:rPr>
          <w:sz w:val="26"/>
          <w:szCs w:val="26"/>
        </w:rPr>
      </w:pPr>
      <w:r>
        <w:rPr>
          <w:b/>
          <w:sz w:val="26"/>
          <w:szCs w:val="26"/>
        </w:rPr>
        <w:t xml:space="preserve">V-CÂU HỎI VÀ BÀI TẬP VỀ NHÀ: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5 </w:t>
      </w:r>
      <w:proofErr w:type="spellStart"/>
      <w:r>
        <w:rPr>
          <w:sz w:val="26"/>
          <w:szCs w:val="26"/>
        </w:rPr>
        <w:t>phút</w:t>
      </w:r>
      <w:proofErr w:type="spellEnd"/>
    </w:p>
    <w:p w:rsidR="004E0BBD" w:rsidRDefault="004E0BBD" w:rsidP="004E0BBD">
      <w:pPr>
        <w:tabs>
          <w:tab w:val="left" w:pos="240"/>
        </w:tabs>
        <w:ind w:left="240"/>
        <w:rPr>
          <w:sz w:val="26"/>
          <w:szCs w:val="26"/>
        </w:rPr>
      </w:pPr>
      <w:r>
        <w:rPr>
          <w:sz w:val="26"/>
          <w:szCs w:val="26"/>
        </w:rPr>
        <w:t xml:space="preserve"> - Translate the text into Vietnamese</w:t>
      </w:r>
    </w:p>
    <w:p w:rsidR="004E0BBD" w:rsidRDefault="004E0BBD" w:rsidP="004E0BBD">
      <w:pPr>
        <w:tabs>
          <w:tab w:val="left" w:pos="240"/>
        </w:tabs>
        <w:ind w:left="240"/>
        <w:rPr>
          <w:sz w:val="26"/>
          <w:szCs w:val="26"/>
        </w:rPr>
      </w:pPr>
    </w:p>
    <w:p w:rsidR="004E0BBD" w:rsidRDefault="004E0BBD" w:rsidP="004E0BBD">
      <w:pPr>
        <w:tabs>
          <w:tab w:val="left" w:pos="240"/>
        </w:tabs>
        <w:ind w:left="240"/>
        <w:rPr>
          <w:sz w:val="26"/>
          <w:szCs w:val="26"/>
        </w:rPr>
      </w:pPr>
      <w:r>
        <w:rPr>
          <w:b/>
          <w:sz w:val="26"/>
          <w:szCs w:val="26"/>
        </w:rPr>
        <w:t xml:space="preserve">VI-TỰ ĐÁNH GIÁ CỦA GIÁO VIÊN VỀ: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phương</w:t>
      </w:r>
      <w:proofErr w:type="spellEnd"/>
      <w:r>
        <w:rPr>
          <w:sz w:val="26"/>
          <w:szCs w:val="26"/>
        </w:rPr>
        <w:t xml:space="preserve"> </w:t>
      </w:r>
      <w:proofErr w:type="spellStart"/>
      <w:r>
        <w:rPr>
          <w:sz w:val="26"/>
          <w:szCs w:val="26"/>
        </w:rPr>
        <w:t>pháp</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trên</w:t>
      </w:r>
      <w:proofErr w:type="spellEnd"/>
      <w:r>
        <w:rPr>
          <w:sz w:val="26"/>
          <w:szCs w:val="26"/>
        </w:rPr>
        <w:t>.</w:t>
      </w:r>
    </w:p>
    <w:p w:rsidR="004E0BBD" w:rsidRDefault="004E0BBD" w:rsidP="004E0BBD">
      <w:pPr>
        <w:tabs>
          <w:tab w:val="left" w:pos="240"/>
        </w:tabs>
        <w:ind w:left="240"/>
        <w:rPr>
          <w:sz w:val="26"/>
          <w:szCs w:val="26"/>
        </w:rPr>
      </w:pPr>
      <w:r>
        <w:rPr>
          <w:b/>
          <w:sz w:val="26"/>
          <w:szCs w:val="26"/>
        </w:rPr>
        <w:tab/>
      </w:r>
      <w:r>
        <w:rPr>
          <w:sz w:val="26"/>
          <w:szCs w:val="26"/>
        </w:rPr>
        <w:t>_ Time is enough to explain the lesson.</w:t>
      </w:r>
    </w:p>
    <w:p w:rsidR="004E0BBD" w:rsidRDefault="004E0BBD" w:rsidP="004E0BBD">
      <w:pPr>
        <w:tabs>
          <w:tab w:val="left" w:pos="240"/>
        </w:tabs>
        <w:ind w:left="240"/>
        <w:rPr>
          <w:sz w:val="26"/>
          <w:szCs w:val="26"/>
        </w:rPr>
      </w:pPr>
    </w:p>
    <w:p w:rsidR="004E0BBD" w:rsidRDefault="004E0BBD" w:rsidP="004E0BBD">
      <w:pPr>
        <w:tabs>
          <w:tab w:val="left" w:pos="240"/>
        </w:tabs>
        <w:ind w:left="240"/>
        <w:rPr>
          <w:sz w:val="26"/>
          <w:szCs w:val="26"/>
        </w:rPr>
      </w:pPr>
    </w:p>
    <w:p w:rsidR="004E0BBD" w:rsidRDefault="004E0BBD" w:rsidP="004E0BBD">
      <w:pPr>
        <w:tabs>
          <w:tab w:val="left" w:pos="240"/>
        </w:tabs>
        <w:ind w:left="240"/>
        <w:rPr>
          <w:sz w:val="26"/>
          <w:szCs w:val="26"/>
        </w:rPr>
      </w:pPr>
    </w:p>
    <w:p w:rsidR="004E0BBD" w:rsidRDefault="004E0BBD" w:rsidP="004E0BBD">
      <w:pPr>
        <w:tabs>
          <w:tab w:val="left" w:pos="240"/>
        </w:tabs>
        <w:ind w:left="240"/>
        <w:rPr>
          <w:sz w:val="26"/>
          <w:szCs w:val="26"/>
        </w:rPr>
      </w:pPr>
    </w:p>
    <w:p w:rsidR="004E0BBD" w:rsidRDefault="004E0BBD" w:rsidP="004E0BBD">
      <w:pPr>
        <w:tabs>
          <w:tab w:val="left" w:pos="240"/>
        </w:tabs>
        <w:rPr>
          <w:sz w:val="26"/>
          <w:szCs w:val="26"/>
        </w:rPr>
      </w:pPr>
      <w:r>
        <w:rPr>
          <w:sz w:val="26"/>
          <w:szCs w:val="26"/>
        </w:rPr>
        <w:t xml:space="preserve">                                            </w:t>
      </w:r>
      <w:r>
        <w:rPr>
          <w:sz w:val="26"/>
          <w:szCs w:val="26"/>
        </w:rPr>
        <w:tab/>
      </w:r>
      <w:r>
        <w:rPr>
          <w:sz w:val="26"/>
          <w:szCs w:val="26"/>
        </w:rPr>
        <w:tab/>
        <w:t xml:space="preserve">                                  </w:t>
      </w:r>
    </w:p>
    <w:p w:rsidR="004E0BBD" w:rsidRDefault="004E0BBD" w:rsidP="004E0BBD">
      <w:pPr>
        <w:tabs>
          <w:tab w:val="left" w:pos="240"/>
        </w:tabs>
        <w:rPr>
          <w:sz w:val="26"/>
          <w:szCs w:val="26"/>
        </w:rPr>
      </w:pPr>
      <w:r>
        <w:rPr>
          <w:sz w:val="26"/>
          <w:szCs w:val="26"/>
        </w:rPr>
        <w:t xml:space="preserve">                                                                                  </w:t>
      </w:r>
      <w:proofErr w:type="spellStart"/>
      <w:r>
        <w:rPr>
          <w:sz w:val="26"/>
          <w:szCs w:val="26"/>
        </w:rPr>
        <w:t>Ngày</w:t>
      </w:r>
      <w:proofErr w:type="spellEnd"/>
      <w:r>
        <w:rPr>
          <w:sz w:val="26"/>
          <w:szCs w:val="26"/>
        </w:rPr>
        <w:t xml:space="preserve">   </w:t>
      </w:r>
      <w:proofErr w:type="spellStart"/>
      <w:r>
        <w:rPr>
          <w:sz w:val="26"/>
          <w:szCs w:val="26"/>
        </w:rPr>
        <w:t>tháng</w:t>
      </w:r>
      <w:proofErr w:type="spellEnd"/>
      <w:r>
        <w:rPr>
          <w:sz w:val="26"/>
          <w:szCs w:val="26"/>
        </w:rPr>
        <w:t xml:space="preserve">    </w:t>
      </w:r>
      <w:proofErr w:type="spellStart"/>
      <w:r>
        <w:rPr>
          <w:sz w:val="26"/>
          <w:szCs w:val="26"/>
        </w:rPr>
        <w:t>năm</w:t>
      </w:r>
      <w:proofErr w:type="spellEnd"/>
      <w:r>
        <w:rPr>
          <w:sz w:val="26"/>
          <w:szCs w:val="26"/>
        </w:rPr>
        <w:t xml:space="preserve"> 2017</w:t>
      </w:r>
    </w:p>
    <w:p w:rsidR="004E0BBD" w:rsidRDefault="004E0BBD" w:rsidP="004E0BBD">
      <w:pPr>
        <w:tabs>
          <w:tab w:val="left" w:pos="240"/>
        </w:tabs>
        <w:ind w:left="240"/>
        <w:rPr>
          <w:sz w:val="26"/>
          <w:szCs w:val="26"/>
        </w:rPr>
      </w:pPr>
      <w:r>
        <w:rPr>
          <w:sz w:val="26"/>
          <w:szCs w:val="26"/>
        </w:rPr>
        <w:tab/>
        <w:t xml:space="preserve"> </w:t>
      </w:r>
      <w:r>
        <w:rPr>
          <w:b/>
          <w:sz w:val="26"/>
          <w:szCs w:val="26"/>
        </w:rPr>
        <w:t>THÔNG QUA TỔ BỘ MÔN</w:t>
      </w:r>
      <w:r>
        <w:rPr>
          <w:b/>
          <w:sz w:val="26"/>
          <w:szCs w:val="26"/>
        </w:rPr>
        <w:tab/>
      </w:r>
      <w:r>
        <w:rPr>
          <w:b/>
          <w:sz w:val="26"/>
          <w:szCs w:val="26"/>
        </w:rPr>
        <w:tab/>
      </w:r>
      <w:r>
        <w:rPr>
          <w:b/>
          <w:sz w:val="26"/>
          <w:szCs w:val="26"/>
        </w:rPr>
        <w:tab/>
        <w:t xml:space="preserve">   </w:t>
      </w:r>
      <w:proofErr w:type="spellStart"/>
      <w:r>
        <w:rPr>
          <w:sz w:val="26"/>
          <w:szCs w:val="26"/>
        </w:rPr>
        <w:t>Chữ</w:t>
      </w:r>
      <w:proofErr w:type="spellEnd"/>
      <w:r>
        <w:rPr>
          <w:sz w:val="26"/>
          <w:szCs w:val="26"/>
        </w:rPr>
        <w:t xml:space="preserve"> </w:t>
      </w:r>
      <w:proofErr w:type="spellStart"/>
      <w:r>
        <w:rPr>
          <w:sz w:val="26"/>
          <w:szCs w:val="26"/>
        </w:rPr>
        <w:t>ký</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viên</w:t>
      </w:r>
      <w:proofErr w:type="spellEnd"/>
      <w:r>
        <w:rPr>
          <w:sz w:val="26"/>
          <w:szCs w:val="26"/>
        </w:rPr>
        <w:tab/>
      </w:r>
    </w:p>
    <w:p w:rsidR="004E0BBD" w:rsidRDefault="004E0BBD" w:rsidP="004E0BBD">
      <w:pPr>
        <w:rPr>
          <w:sz w:val="26"/>
          <w:szCs w:val="26"/>
        </w:rPr>
      </w:pPr>
    </w:p>
    <w:p w:rsidR="004E0BBD" w:rsidRDefault="004E0BBD" w:rsidP="004E0BBD">
      <w:pPr>
        <w:rPr>
          <w:sz w:val="26"/>
          <w:szCs w:val="26"/>
        </w:rPr>
      </w:pPr>
    </w:p>
    <w:p w:rsidR="004E0BBD" w:rsidRDefault="004E0BBD" w:rsidP="004E0BBD">
      <w:pPr>
        <w:rPr>
          <w:sz w:val="26"/>
          <w:szCs w:val="26"/>
        </w:rPr>
      </w:pPr>
    </w:p>
    <w:p w:rsidR="004E0BBD" w:rsidRDefault="004E0BBD" w:rsidP="004E0BBD">
      <w:pPr>
        <w:rPr>
          <w:sz w:val="26"/>
          <w:szCs w:val="26"/>
        </w:rPr>
      </w:pPr>
    </w:p>
    <w:p w:rsidR="004E0BBD" w:rsidRDefault="004E0BBD" w:rsidP="004E0BBD">
      <w:pPr>
        <w:rPr>
          <w:sz w:val="26"/>
          <w:szCs w:val="26"/>
        </w:rPr>
      </w:pPr>
    </w:p>
    <w:p w:rsidR="004E0BBD" w:rsidRDefault="004E0BBD" w:rsidP="004E0BBD">
      <w:pPr>
        <w:rPr>
          <w:sz w:val="26"/>
          <w:szCs w:val="26"/>
        </w:rPr>
      </w:pPr>
    </w:p>
    <w:p w:rsidR="004E0BBD" w:rsidRDefault="004E0BBD" w:rsidP="004E0BBD">
      <w:pPr>
        <w:rPr>
          <w:sz w:val="26"/>
          <w:szCs w:val="26"/>
        </w:rPr>
      </w:pPr>
    </w:p>
    <w:p w:rsidR="004E0BBD" w:rsidRPr="00C351F0" w:rsidRDefault="004E0BBD" w:rsidP="004E0BBD">
      <w:pPr>
        <w:rPr>
          <w:i/>
          <w:sz w:val="26"/>
          <w:szCs w:val="26"/>
        </w:rPr>
      </w:pPr>
      <w:r>
        <w:rPr>
          <w:i/>
          <w:sz w:val="26"/>
          <w:szCs w:val="26"/>
        </w:rPr>
        <w:t xml:space="preserve">                   </w:t>
      </w:r>
      <w:proofErr w:type="spellStart"/>
      <w:r>
        <w:rPr>
          <w:i/>
          <w:sz w:val="26"/>
          <w:szCs w:val="26"/>
        </w:rPr>
        <w:t>Nguyễn</w:t>
      </w:r>
      <w:proofErr w:type="spellEnd"/>
      <w:r>
        <w:rPr>
          <w:i/>
          <w:sz w:val="26"/>
          <w:szCs w:val="26"/>
        </w:rPr>
        <w:t xml:space="preserve"> </w:t>
      </w:r>
      <w:proofErr w:type="spellStart"/>
      <w:r>
        <w:rPr>
          <w:i/>
          <w:sz w:val="26"/>
          <w:szCs w:val="26"/>
        </w:rPr>
        <w:t>Thị</w:t>
      </w:r>
      <w:proofErr w:type="spellEnd"/>
      <w:r>
        <w:rPr>
          <w:i/>
          <w:sz w:val="26"/>
          <w:szCs w:val="26"/>
        </w:rPr>
        <w:t xml:space="preserve"> Minh </w:t>
      </w:r>
      <w:proofErr w:type="spellStart"/>
      <w:r>
        <w:rPr>
          <w:i/>
          <w:sz w:val="26"/>
          <w:szCs w:val="26"/>
        </w:rPr>
        <w:t>Quý</w:t>
      </w:r>
      <w:proofErr w:type="spellEnd"/>
    </w:p>
    <w:p w:rsidR="004E0BBD" w:rsidRDefault="004E0BBD" w:rsidP="004E0BBD">
      <w:pPr>
        <w:rPr>
          <w:sz w:val="26"/>
          <w:szCs w:val="26"/>
        </w:rPr>
      </w:pPr>
    </w:p>
    <w:p w:rsidR="004E0BBD" w:rsidRPr="007F0937" w:rsidRDefault="004E0BBD" w:rsidP="004E0BBD">
      <w:pPr>
        <w:rPr>
          <w:sz w:val="26"/>
          <w:szCs w:val="26"/>
        </w:rPr>
      </w:pPr>
      <w:r>
        <w:rPr>
          <w:sz w:val="26"/>
          <w:szCs w:val="26"/>
        </w:rPr>
        <w:t xml:space="preserve">                                                                                </w:t>
      </w:r>
      <w:r w:rsidRPr="007F0937">
        <w:rPr>
          <w:sz w:val="26"/>
          <w:szCs w:val="26"/>
        </w:rPr>
        <w:t xml:space="preserve"> ĐINH TRẦN PHƯƠNG THẢO</w:t>
      </w: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p w:rsidR="004E0BBD" w:rsidRDefault="004E0BBD" w:rsidP="004E0BBD">
      <w:pPr>
        <w:rPr>
          <w:b/>
          <w:sz w:val="26"/>
          <w:szCs w:val="26"/>
        </w:rPr>
      </w:pPr>
    </w:p>
    <w:tbl>
      <w:tblPr>
        <w:tblW w:w="10598" w:type="dxa"/>
        <w:tblInd w:w="-456" w:type="dxa"/>
        <w:tblLook w:val="0000" w:firstRow="0" w:lastRow="0" w:firstColumn="0" w:lastColumn="0" w:noHBand="0" w:noVBand="0"/>
      </w:tblPr>
      <w:tblGrid>
        <w:gridCol w:w="4222"/>
        <w:gridCol w:w="6376"/>
      </w:tblGrid>
      <w:tr w:rsidR="004E0BBD" w:rsidRPr="007F0937" w:rsidTr="006A42CE">
        <w:tblPrEx>
          <w:tblCellMar>
            <w:top w:w="0" w:type="dxa"/>
            <w:bottom w:w="0" w:type="dxa"/>
          </w:tblCellMar>
        </w:tblPrEx>
        <w:tc>
          <w:tcPr>
            <w:tcW w:w="4222" w:type="dxa"/>
          </w:tcPr>
          <w:p w:rsidR="004E0BBD" w:rsidRPr="007F0937" w:rsidRDefault="004E0BBD" w:rsidP="006A42CE">
            <w:pPr>
              <w:keepNext/>
              <w:suppressAutoHyphens w:val="0"/>
              <w:spacing w:before="60"/>
              <w:jc w:val="center"/>
              <w:outlineLvl w:val="6"/>
              <w:rPr>
                <w:bCs/>
                <w:lang w:eastAsia="en-US"/>
              </w:rPr>
            </w:pPr>
            <w:r w:rsidRPr="007F0937">
              <w:rPr>
                <w:bCs/>
                <w:lang w:eastAsia="en-US"/>
              </w:rPr>
              <w:t>ỦY BAN NHÂN DÂN</w:t>
            </w:r>
          </w:p>
          <w:p w:rsidR="004E0BBD" w:rsidRPr="007F0937" w:rsidRDefault="004E0BBD" w:rsidP="006A42CE">
            <w:pPr>
              <w:keepNext/>
              <w:suppressAutoHyphens w:val="0"/>
              <w:spacing w:before="60"/>
              <w:jc w:val="center"/>
              <w:outlineLvl w:val="6"/>
              <w:rPr>
                <w:bCs/>
                <w:lang w:eastAsia="en-US"/>
              </w:rPr>
            </w:pPr>
            <w:r w:rsidRPr="007F0937">
              <w:rPr>
                <w:bCs/>
                <w:lang w:eastAsia="en-US"/>
              </w:rPr>
              <w:t>THÀNH PHỐ HỒ CHÍ MINH</w:t>
            </w:r>
          </w:p>
          <w:p w:rsidR="004E0BBD" w:rsidRPr="007F0937" w:rsidRDefault="004E0BBD" w:rsidP="006A42CE">
            <w:pPr>
              <w:keepNext/>
              <w:suppressAutoHyphens w:val="0"/>
              <w:spacing w:before="60"/>
              <w:jc w:val="center"/>
              <w:outlineLvl w:val="6"/>
              <w:rPr>
                <w:b/>
                <w:bCs/>
                <w:lang w:eastAsia="en-US"/>
              </w:rPr>
            </w:pPr>
            <w:r w:rsidRPr="007F0937">
              <w:rPr>
                <w:b/>
                <w:bCs/>
                <w:lang w:eastAsia="en-US"/>
              </w:rPr>
              <w:t>TRƯỜNG CAO ĐẲNG KỸ THUẬT</w:t>
            </w:r>
          </w:p>
          <w:p w:rsidR="004E0BBD" w:rsidRPr="007F0937" w:rsidRDefault="004E0BBD" w:rsidP="006A42CE">
            <w:pPr>
              <w:keepNext/>
              <w:suppressAutoHyphens w:val="0"/>
              <w:spacing w:before="60"/>
              <w:jc w:val="center"/>
              <w:outlineLvl w:val="6"/>
              <w:rPr>
                <w:b/>
                <w:bCs/>
                <w:lang w:eastAsia="en-US"/>
              </w:rPr>
            </w:pPr>
            <w:r w:rsidRPr="007F0937">
              <w:rPr>
                <w:b/>
                <w:bCs/>
                <w:lang w:eastAsia="en-US"/>
              </w:rPr>
              <w:t>LÝ TỰ TRỌNG</w:t>
            </w:r>
          </w:p>
          <w:p w:rsidR="004E0BBD" w:rsidRPr="007F0937" w:rsidRDefault="004E0BBD" w:rsidP="006A42CE">
            <w:pPr>
              <w:keepNext/>
              <w:suppressAutoHyphens w:val="0"/>
              <w:spacing w:before="60"/>
              <w:jc w:val="center"/>
              <w:outlineLvl w:val="6"/>
              <w:rPr>
                <w:b/>
                <w:bCs/>
                <w:lang w:eastAsia="en-US"/>
              </w:rPr>
            </w:pPr>
            <w:r>
              <w:rPr>
                <w:rFonts w:ascii="VNI-Times" w:hAnsi="VNI-Times"/>
                <w:noProof/>
                <w:lang w:eastAsia="en-US"/>
              </w:rPr>
              <mc:AlternateContent>
                <mc:Choice Requires="wps">
                  <w:drawing>
                    <wp:anchor distT="4294967295" distB="4294967295" distL="114300" distR="114300" simplePos="0" relativeHeight="251659264" behindDoc="0" locked="0" layoutInCell="1" allowOverlap="1">
                      <wp:simplePos x="0" y="0"/>
                      <wp:positionH relativeFrom="column">
                        <wp:posOffset>712470</wp:posOffset>
                      </wp:positionH>
                      <wp:positionV relativeFrom="paragraph">
                        <wp:posOffset>31749</wp:posOffset>
                      </wp:positionV>
                      <wp:extent cx="1068705" cy="0"/>
                      <wp:effectExtent l="0" t="0" r="1714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5pt" to="14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qq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"/>
                  </w:pict>
                </mc:Fallback>
              </mc:AlternateContent>
            </w:r>
          </w:p>
        </w:tc>
        <w:tc>
          <w:tcPr>
            <w:tcW w:w="6376" w:type="dxa"/>
          </w:tcPr>
          <w:p w:rsidR="004E0BBD" w:rsidRPr="007F0937" w:rsidRDefault="004E0BBD" w:rsidP="006A42CE">
            <w:pPr>
              <w:suppressAutoHyphens w:val="0"/>
              <w:spacing w:before="60"/>
              <w:jc w:val="center"/>
              <w:rPr>
                <w:b/>
                <w:bCs/>
                <w:lang w:eastAsia="en-US"/>
              </w:rPr>
            </w:pPr>
            <w:r w:rsidRPr="007F0937">
              <w:rPr>
                <w:b/>
                <w:bCs/>
                <w:lang w:eastAsia="en-US"/>
              </w:rPr>
              <w:t>CỘNG H</w:t>
            </w:r>
            <w:r w:rsidRPr="007F0937">
              <w:rPr>
                <w:b/>
                <w:bCs/>
                <w:lang w:val="vi-VN" w:eastAsia="en-US"/>
              </w:rPr>
              <w:t>ÒA</w:t>
            </w:r>
            <w:r w:rsidRPr="007F0937">
              <w:rPr>
                <w:b/>
                <w:bCs/>
                <w:lang w:eastAsia="en-US"/>
              </w:rPr>
              <w:t xml:space="preserve"> XÃ HỘI CHỦ NGHĨA VIỆT </w:t>
            </w:r>
            <w:smartTag w:uri="urn:schemas-microsoft-com:office:smarttags" w:element="place">
              <w:smartTag w:uri="urn:schemas-microsoft-com:office:smarttags" w:element="country-region">
                <w:r w:rsidRPr="007F0937">
                  <w:rPr>
                    <w:b/>
                    <w:bCs/>
                    <w:lang w:eastAsia="en-US"/>
                  </w:rPr>
                  <w:t>NAM</w:t>
                </w:r>
              </w:smartTag>
            </w:smartTag>
          </w:p>
          <w:p w:rsidR="004E0BBD" w:rsidRPr="007F0937" w:rsidRDefault="004E0BBD" w:rsidP="006A42CE">
            <w:pPr>
              <w:suppressAutoHyphens w:val="0"/>
              <w:spacing w:before="60"/>
              <w:jc w:val="center"/>
              <w:rPr>
                <w:b/>
                <w:bCs/>
                <w:szCs w:val="28"/>
                <w:lang w:eastAsia="en-US"/>
              </w:rPr>
            </w:pPr>
            <w:r>
              <w:rPr>
                <w:rFonts w:ascii="VNI-Times" w:hAnsi="VNI-Times"/>
                <w:noProof/>
                <w:lang w:eastAsia="en-US"/>
              </w:rPr>
              <mc:AlternateContent>
                <mc:Choice Requires="wps">
                  <w:drawing>
                    <wp:anchor distT="4294967295" distB="4294967295" distL="114300" distR="114300" simplePos="0" relativeHeight="251660288" behindDoc="0" locked="0" layoutInCell="1" allowOverlap="1">
                      <wp:simplePos x="0" y="0"/>
                      <wp:positionH relativeFrom="column">
                        <wp:posOffset>1358265</wp:posOffset>
                      </wp:positionH>
                      <wp:positionV relativeFrom="paragraph">
                        <wp:posOffset>282574</wp:posOffset>
                      </wp:positionV>
                      <wp:extent cx="1309370" cy="0"/>
                      <wp:effectExtent l="0" t="0" r="2413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95pt,22.25pt" to="210.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"/>
                  </w:pict>
                </mc:Fallback>
              </mc:AlternateContent>
            </w:r>
            <w:proofErr w:type="spellStart"/>
            <w:r w:rsidRPr="007F0937">
              <w:rPr>
                <w:b/>
                <w:bCs/>
                <w:szCs w:val="28"/>
                <w:lang w:eastAsia="en-US"/>
              </w:rPr>
              <w:t>Độc</w:t>
            </w:r>
            <w:proofErr w:type="spellEnd"/>
            <w:r w:rsidRPr="007F0937">
              <w:rPr>
                <w:b/>
                <w:bCs/>
                <w:szCs w:val="28"/>
                <w:lang w:eastAsia="en-US"/>
              </w:rPr>
              <w:t xml:space="preserve"> </w:t>
            </w:r>
            <w:proofErr w:type="spellStart"/>
            <w:r w:rsidRPr="007F0937">
              <w:rPr>
                <w:b/>
                <w:bCs/>
                <w:szCs w:val="28"/>
                <w:lang w:eastAsia="en-US"/>
              </w:rPr>
              <w:t>lập</w:t>
            </w:r>
            <w:proofErr w:type="spellEnd"/>
            <w:r w:rsidRPr="007F0937">
              <w:rPr>
                <w:b/>
                <w:bCs/>
                <w:szCs w:val="28"/>
                <w:lang w:eastAsia="en-US"/>
              </w:rPr>
              <w:t xml:space="preserve"> – </w:t>
            </w:r>
            <w:proofErr w:type="spellStart"/>
            <w:r w:rsidRPr="007F0937">
              <w:rPr>
                <w:b/>
                <w:bCs/>
                <w:szCs w:val="28"/>
                <w:lang w:eastAsia="en-US"/>
              </w:rPr>
              <w:t>Tự</w:t>
            </w:r>
            <w:proofErr w:type="spellEnd"/>
            <w:r w:rsidRPr="007F0937">
              <w:rPr>
                <w:b/>
                <w:bCs/>
                <w:szCs w:val="28"/>
                <w:lang w:eastAsia="en-US"/>
              </w:rPr>
              <w:t xml:space="preserve"> do –</w:t>
            </w:r>
            <w:proofErr w:type="spellStart"/>
            <w:r w:rsidRPr="007F0937">
              <w:rPr>
                <w:b/>
                <w:bCs/>
                <w:szCs w:val="28"/>
                <w:lang w:eastAsia="en-US"/>
              </w:rPr>
              <w:t>Hạnh</w:t>
            </w:r>
            <w:proofErr w:type="spellEnd"/>
            <w:r w:rsidRPr="007F0937">
              <w:rPr>
                <w:b/>
                <w:bCs/>
                <w:szCs w:val="28"/>
                <w:lang w:eastAsia="en-US"/>
              </w:rPr>
              <w:t xml:space="preserve"> </w:t>
            </w:r>
            <w:proofErr w:type="spellStart"/>
            <w:r w:rsidRPr="007F0937">
              <w:rPr>
                <w:b/>
                <w:bCs/>
                <w:szCs w:val="28"/>
                <w:lang w:eastAsia="en-US"/>
              </w:rPr>
              <w:t>phúc</w:t>
            </w:r>
            <w:proofErr w:type="spellEnd"/>
          </w:p>
        </w:tc>
      </w:tr>
    </w:tbl>
    <w:p w:rsidR="004E0BBD" w:rsidRPr="00F0079E" w:rsidRDefault="004E0BBD" w:rsidP="004E0BBD">
      <w:pPr>
        <w:rPr>
          <w:b/>
          <w:sz w:val="26"/>
          <w:szCs w:val="26"/>
        </w:rPr>
      </w:pPr>
      <w:r>
        <w:rPr>
          <w:b/>
          <w:sz w:val="26"/>
          <w:szCs w:val="26"/>
        </w:rPr>
        <w:t>MÔN: ANH VĂN CHUY</w:t>
      </w:r>
      <w:r w:rsidRPr="00F0079E">
        <w:rPr>
          <w:b/>
          <w:sz w:val="26"/>
          <w:szCs w:val="26"/>
        </w:rPr>
        <w:t>Ê</w:t>
      </w:r>
      <w:r>
        <w:rPr>
          <w:b/>
          <w:sz w:val="26"/>
          <w:szCs w:val="26"/>
        </w:rPr>
        <w:t>N NG</w:t>
      </w:r>
      <w:r w:rsidRPr="00F0079E">
        <w:rPr>
          <w:b/>
          <w:sz w:val="26"/>
          <w:szCs w:val="26"/>
        </w:rPr>
        <w:t>À</w:t>
      </w:r>
      <w:r>
        <w:rPr>
          <w:b/>
          <w:sz w:val="26"/>
          <w:szCs w:val="26"/>
        </w:rPr>
        <w:t>NH</w:t>
      </w:r>
    </w:p>
    <w:p w:rsidR="004E0BBD" w:rsidRDefault="004E0BBD" w:rsidP="004E0BBD">
      <w:pPr>
        <w:rPr>
          <w:b/>
          <w:sz w:val="26"/>
          <w:szCs w:val="26"/>
        </w:rPr>
      </w:pPr>
    </w:p>
    <w:p w:rsidR="004E0BBD" w:rsidRDefault="004E0BBD" w:rsidP="004E0BBD">
      <w:pPr>
        <w:rPr>
          <w:sz w:val="26"/>
          <w:szCs w:val="26"/>
        </w:rPr>
      </w:pPr>
      <w:proofErr w:type="spellStart"/>
      <w:r>
        <w:rPr>
          <w:sz w:val="26"/>
          <w:szCs w:val="26"/>
        </w:rPr>
        <w:t>Giáo</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số</w:t>
      </w:r>
      <w:proofErr w:type="spellEnd"/>
      <w:r>
        <w:rPr>
          <w:sz w:val="26"/>
          <w:szCs w:val="26"/>
        </w:rPr>
        <w:t>: 03</w:t>
      </w:r>
      <w:r>
        <w:rPr>
          <w:sz w:val="26"/>
          <w:szCs w:val="26"/>
        </w:rPr>
        <w:tab/>
      </w:r>
      <w:r>
        <w:rPr>
          <w:sz w:val="26"/>
          <w:szCs w:val="26"/>
        </w:rPr>
        <w:tab/>
      </w:r>
      <w:r>
        <w:rPr>
          <w:sz w:val="26"/>
          <w:szCs w:val="26"/>
        </w:rPr>
        <w:tab/>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dạy</w:t>
      </w:r>
      <w:proofErr w:type="spellEnd"/>
      <w:r>
        <w:rPr>
          <w:sz w:val="26"/>
          <w:szCs w:val="26"/>
        </w:rPr>
        <w:t>: 06</w:t>
      </w:r>
      <w:r>
        <w:rPr>
          <w:sz w:val="26"/>
          <w:szCs w:val="26"/>
        </w:rPr>
        <w:tab/>
      </w:r>
      <w:r>
        <w:rPr>
          <w:sz w:val="26"/>
          <w:szCs w:val="26"/>
        </w:rPr>
        <w:tab/>
        <w:t xml:space="preserve">         </w:t>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dạy</w:t>
      </w:r>
      <w:proofErr w:type="spellEnd"/>
      <w:r>
        <w:rPr>
          <w:sz w:val="26"/>
          <w:szCs w:val="26"/>
        </w:rPr>
        <w:t>: 10</w:t>
      </w:r>
    </w:p>
    <w:p w:rsidR="004E0BBD" w:rsidRDefault="004E0BBD" w:rsidP="004E0BBD">
      <w:pPr>
        <w:rPr>
          <w:sz w:val="26"/>
          <w:szCs w:val="26"/>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    / 2017</w:t>
      </w:r>
    </w:p>
    <w:p w:rsidR="004E0BBD" w:rsidRDefault="004E0BBD" w:rsidP="004E0BBD">
      <w:pPr>
        <w:tabs>
          <w:tab w:val="left" w:pos="240"/>
        </w:tabs>
        <w:rPr>
          <w:sz w:val="26"/>
          <w:szCs w:val="26"/>
        </w:rPr>
      </w:pPr>
    </w:p>
    <w:p w:rsidR="004E0BBD" w:rsidRDefault="004E0BBD" w:rsidP="004E0BBD">
      <w:pPr>
        <w:tabs>
          <w:tab w:val="left" w:pos="240"/>
        </w:tabs>
        <w:contextualSpacing/>
        <w:rPr>
          <w:sz w:val="26"/>
          <w:szCs w:val="26"/>
        </w:rPr>
      </w:pPr>
      <w:r>
        <w:rPr>
          <w:sz w:val="26"/>
          <w:szCs w:val="26"/>
        </w:rPr>
        <w:tab/>
      </w:r>
      <w:r>
        <w:rPr>
          <w:b/>
          <w:sz w:val="26"/>
          <w:szCs w:val="26"/>
        </w:rPr>
        <w:t>TÊN BÀI:</w:t>
      </w:r>
      <w:r>
        <w:rPr>
          <w:sz w:val="26"/>
          <w:szCs w:val="26"/>
        </w:rPr>
        <w:t xml:space="preserve"> </w:t>
      </w:r>
      <w:r>
        <w:rPr>
          <w:b/>
          <w:sz w:val="26"/>
          <w:szCs w:val="26"/>
        </w:rPr>
        <w:t>Unit 3</w:t>
      </w:r>
      <w:r w:rsidRPr="00303D6F">
        <w:rPr>
          <w:b/>
          <w:sz w:val="26"/>
          <w:szCs w:val="26"/>
        </w:rPr>
        <w:t>:</w:t>
      </w:r>
      <w:r>
        <w:rPr>
          <w:sz w:val="26"/>
          <w:szCs w:val="26"/>
        </w:rPr>
        <w:t xml:space="preserve"> </w:t>
      </w:r>
      <w:r>
        <w:rPr>
          <w:sz w:val="26"/>
          <w:szCs w:val="26"/>
        </w:rPr>
        <w:tab/>
      </w:r>
      <w:r>
        <w:rPr>
          <w:b/>
          <w:sz w:val="32"/>
          <w:szCs w:val="32"/>
        </w:rPr>
        <w:t>REFRIGERATOR</w:t>
      </w:r>
    </w:p>
    <w:p w:rsidR="004E0BBD" w:rsidRDefault="004E0BBD" w:rsidP="004E0BBD">
      <w:pPr>
        <w:contextualSpacing/>
        <w:jc w:val="both"/>
        <w:rPr>
          <w:sz w:val="26"/>
        </w:rPr>
      </w:pPr>
      <w:r>
        <w:rPr>
          <w:sz w:val="26"/>
          <w:szCs w:val="26"/>
        </w:rPr>
        <w:t xml:space="preserve">* </w:t>
      </w:r>
      <w:proofErr w:type="spellStart"/>
      <w:r>
        <w:rPr>
          <w:sz w:val="26"/>
          <w:szCs w:val="26"/>
        </w:rPr>
        <w:t>Mục</w:t>
      </w:r>
      <w:proofErr w:type="spellEnd"/>
      <w:r>
        <w:rPr>
          <w:sz w:val="26"/>
          <w:szCs w:val="26"/>
        </w:rPr>
        <w:t xml:space="preserve"> </w:t>
      </w:r>
      <w:proofErr w:type="spellStart"/>
      <w:r>
        <w:rPr>
          <w:sz w:val="26"/>
          <w:szCs w:val="26"/>
        </w:rPr>
        <w:t>đích</w:t>
      </w:r>
      <w:proofErr w:type="spellEnd"/>
      <w:r>
        <w:rPr>
          <w:sz w:val="26"/>
          <w:szCs w:val="26"/>
        </w:rPr>
        <w:t xml:space="preserve">: </w:t>
      </w:r>
      <w:r>
        <w:rPr>
          <w:sz w:val="26"/>
        </w:rPr>
        <w:t>Teaching Aims:    In this unit students will practice:</w:t>
      </w:r>
    </w:p>
    <w:p w:rsidR="004E0BBD" w:rsidRDefault="004E0BBD" w:rsidP="004E0BBD">
      <w:pPr>
        <w:numPr>
          <w:ilvl w:val="0"/>
          <w:numId w:val="5"/>
        </w:numPr>
        <w:tabs>
          <w:tab w:val="left" w:pos="454"/>
        </w:tabs>
        <w:contextualSpacing/>
        <w:jc w:val="both"/>
        <w:rPr>
          <w:sz w:val="26"/>
        </w:rPr>
      </w:pPr>
      <w:r>
        <w:rPr>
          <w:sz w:val="26"/>
        </w:rPr>
        <w:t>Surveying the class on how a refrigerator works.</w:t>
      </w:r>
    </w:p>
    <w:p w:rsidR="004E0BBD" w:rsidRDefault="004E0BBD" w:rsidP="004E0BBD">
      <w:pPr>
        <w:numPr>
          <w:ilvl w:val="0"/>
          <w:numId w:val="5"/>
        </w:numPr>
        <w:tabs>
          <w:tab w:val="left" w:pos="454"/>
        </w:tabs>
        <w:contextualSpacing/>
        <w:jc w:val="both"/>
        <w:rPr>
          <w:sz w:val="26"/>
        </w:rPr>
      </w:pPr>
      <w:r>
        <w:rPr>
          <w:sz w:val="26"/>
        </w:rPr>
        <w:t>Using If clause: action and result, using a preposition + noun phrase</w:t>
      </w:r>
    </w:p>
    <w:p w:rsidR="004E0BBD" w:rsidRDefault="004E0BBD" w:rsidP="004E0BBD">
      <w:pPr>
        <w:numPr>
          <w:ilvl w:val="0"/>
          <w:numId w:val="5"/>
        </w:numPr>
        <w:tabs>
          <w:tab w:val="left" w:pos="454"/>
        </w:tabs>
        <w:contextualSpacing/>
        <w:jc w:val="both"/>
        <w:rPr>
          <w:sz w:val="26"/>
        </w:rPr>
      </w:pPr>
      <w:r>
        <w:rPr>
          <w:sz w:val="26"/>
        </w:rPr>
        <w:t>Describing important engineering principles, a process</w:t>
      </w:r>
    </w:p>
    <w:p w:rsidR="004E0BBD" w:rsidRDefault="004E0BBD" w:rsidP="004E0BBD">
      <w:pPr>
        <w:numPr>
          <w:ilvl w:val="0"/>
          <w:numId w:val="5"/>
        </w:numPr>
        <w:tabs>
          <w:tab w:val="left" w:pos="454"/>
        </w:tabs>
        <w:contextualSpacing/>
        <w:jc w:val="both"/>
        <w:rPr>
          <w:sz w:val="26"/>
        </w:rPr>
      </w:pPr>
      <w:r>
        <w:rPr>
          <w:sz w:val="26"/>
        </w:rPr>
        <w:t>Using certainty expressions.</w:t>
      </w:r>
    </w:p>
    <w:p w:rsidR="004E0BBD" w:rsidRDefault="004E0BBD" w:rsidP="004E0BBD">
      <w:pPr>
        <w:numPr>
          <w:ilvl w:val="0"/>
          <w:numId w:val="5"/>
        </w:numPr>
        <w:tabs>
          <w:tab w:val="left" w:pos="454"/>
        </w:tabs>
        <w:contextualSpacing/>
        <w:jc w:val="both"/>
        <w:rPr>
          <w:sz w:val="26"/>
        </w:rPr>
      </w:pPr>
      <w:r>
        <w:rPr>
          <w:sz w:val="26"/>
        </w:rPr>
        <w:t>Listening to a talk for predictions.</w:t>
      </w:r>
    </w:p>
    <w:p w:rsidR="004E0BBD" w:rsidRDefault="004E0BBD" w:rsidP="004E0BBD">
      <w:pPr>
        <w:tabs>
          <w:tab w:val="left" w:pos="240"/>
        </w:tabs>
        <w:ind w:left="240"/>
        <w:contextualSpacing/>
        <w:rPr>
          <w:sz w:val="26"/>
        </w:rPr>
      </w:pPr>
      <w:proofErr w:type="gramStart"/>
      <w:r>
        <w:rPr>
          <w:sz w:val="26"/>
        </w:rPr>
        <w:t>Linking facts and ideas to make an explanation.</w:t>
      </w:r>
      <w:proofErr w:type="gramEnd"/>
    </w:p>
    <w:p w:rsidR="004E0BBD" w:rsidRDefault="004E0BBD" w:rsidP="004E0BBD">
      <w:pPr>
        <w:tabs>
          <w:tab w:val="left" w:pos="240"/>
        </w:tabs>
        <w:contextualSpacing/>
        <w:rPr>
          <w:sz w:val="26"/>
          <w:szCs w:val="26"/>
        </w:rPr>
      </w:pPr>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w:t>
      </w:r>
    </w:p>
    <w:p w:rsidR="004E0BBD" w:rsidRDefault="004E0BBD" w:rsidP="004E0BBD">
      <w:pPr>
        <w:tabs>
          <w:tab w:val="left" w:pos="240"/>
        </w:tabs>
        <w:contextualSpacing/>
        <w:rPr>
          <w:sz w:val="26"/>
          <w:szCs w:val="26"/>
        </w:rPr>
      </w:pPr>
      <w:r>
        <w:rPr>
          <w:sz w:val="26"/>
          <w:szCs w:val="26"/>
        </w:rPr>
        <w:t xml:space="preserve">  - By the end of the unit students need to be aware of all structural patterns. </w:t>
      </w:r>
    </w:p>
    <w:p w:rsidR="004E0BBD" w:rsidRDefault="004E0BBD" w:rsidP="004E0BBD">
      <w:pPr>
        <w:tabs>
          <w:tab w:val="left" w:pos="240"/>
        </w:tabs>
        <w:contextualSpacing/>
        <w:rPr>
          <w:sz w:val="26"/>
          <w:szCs w:val="26"/>
        </w:rPr>
      </w:pPr>
      <w:r>
        <w:rPr>
          <w:sz w:val="26"/>
          <w:szCs w:val="26"/>
        </w:rPr>
        <w:tab/>
      </w:r>
      <w:r>
        <w:rPr>
          <w:sz w:val="26"/>
          <w:szCs w:val="26"/>
        </w:rPr>
        <w:tab/>
      </w:r>
      <w:r>
        <w:rPr>
          <w:sz w:val="26"/>
          <w:szCs w:val="26"/>
        </w:rPr>
        <w:tab/>
      </w:r>
      <w:r>
        <w:rPr>
          <w:sz w:val="26"/>
          <w:szCs w:val="26"/>
        </w:rPr>
        <w:tab/>
      </w:r>
    </w:p>
    <w:p w:rsidR="004E0BBD" w:rsidRDefault="004E0BBD" w:rsidP="004E0BBD">
      <w:pPr>
        <w:tabs>
          <w:tab w:val="left" w:pos="240"/>
        </w:tabs>
        <w:contextualSpacing/>
        <w:rPr>
          <w:sz w:val="26"/>
          <w:szCs w:val="26"/>
        </w:rPr>
      </w:pPr>
      <w:r>
        <w:rPr>
          <w:b/>
          <w:sz w:val="26"/>
          <w:szCs w:val="26"/>
        </w:rPr>
        <w:t>I-ỔN ĐỊNH LỚP:</w:t>
      </w:r>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vắng</w:t>
      </w:r>
      <w:proofErr w:type="spellEnd"/>
      <w:r>
        <w:rPr>
          <w:sz w:val="26"/>
          <w:szCs w:val="26"/>
        </w:rPr>
        <w:t>…..</w:t>
      </w:r>
      <w:proofErr w:type="spellStart"/>
      <w:r>
        <w:rPr>
          <w:sz w:val="26"/>
          <w:szCs w:val="26"/>
        </w:rPr>
        <w:t>Tên</w:t>
      </w:r>
      <w:proofErr w:type="spellEnd"/>
      <w:r>
        <w:rPr>
          <w:sz w:val="26"/>
          <w:szCs w:val="26"/>
        </w:rPr>
        <w:t>: ………………….</w:t>
      </w:r>
    </w:p>
    <w:p w:rsidR="004E0BBD" w:rsidRDefault="004E0BBD" w:rsidP="004E0BBD">
      <w:pPr>
        <w:tabs>
          <w:tab w:val="left" w:pos="240"/>
        </w:tabs>
        <w:ind w:left="240"/>
        <w:contextualSpacing/>
        <w:rPr>
          <w:sz w:val="26"/>
          <w:szCs w:val="26"/>
        </w:rPr>
      </w:pPr>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cần</w:t>
      </w:r>
      <w:proofErr w:type="spellEnd"/>
      <w:r>
        <w:rPr>
          <w:sz w:val="26"/>
          <w:szCs w:val="26"/>
        </w:rPr>
        <w:t xml:space="preserve"> </w:t>
      </w:r>
      <w:proofErr w:type="spellStart"/>
      <w:r>
        <w:rPr>
          <w:sz w:val="26"/>
          <w:szCs w:val="26"/>
        </w:rPr>
        <w:t>nhắc</w:t>
      </w:r>
      <w:proofErr w:type="spellEnd"/>
      <w:r>
        <w:rPr>
          <w:sz w:val="26"/>
          <w:szCs w:val="26"/>
        </w:rPr>
        <w:t xml:space="preserve"> </w:t>
      </w:r>
      <w:proofErr w:type="spellStart"/>
      <w:r>
        <w:rPr>
          <w:sz w:val="26"/>
          <w:szCs w:val="26"/>
        </w:rPr>
        <w:t>nhở</w:t>
      </w:r>
      <w:proofErr w:type="spellEnd"/>
      <w:r>
        <w:rPr>
          <w:sz w:val="26"/>
          <w:szCs w:val="26"/>
        </w:rPr>
        <w:t>:</w:t>
      </w:r>
    </w:p>
    <w:p w:rsidR="004E0BBD" w:rsidRDefault="004E0BBD" w:rsidP="004E0BBD">
      <w:pPr>
        <w:tabs>
          <w:tab w:val="left" w:pos="240"/>
        </w:tabs>
        <w:ind w:left="720"/>
        <w:contextualSpacing/>
        <w:rPr>
          <w:sz w:val="26"/>
          <w:szCs w:val="26"/>
        </w:rPr>
      </w:pPr>
      <w:proofErr w:type="gramStart"/>
      <w:r>
        <w:rPr>
          <w:sz w:val="26"/>
          <w:szCs w:val="26"/>
        </w:rPr>
        <w:t>Checking attendance.</w:t>
      </w:r>
      <w:proofErr w:type="gramEnd"/>
    </w:p>
    <w:p w:rsidR="004E0BBD" w:rsidRDefault="004E0BBD" w:rsidP="004E0BBD">
      <w:pPr>
        <w:tabs>
          <w:tab w:val="left" w:pos="240"/>
        </w:tabs>
        <w:ind w:left="720"/>
        <w:contextualSpacing/>
        <w:rPr>
          <w:sz w:val="26"/>
          <w:szCs w:val="26"/>
        </w:rPr>
      </w:pPr>
    </w:p>
    <w:p w:rsidR="004E0BBD" w:rsidRDefault="004E0BBD" w:rsidP="004E0BBD">
      <w:pPr>
        <w:tabs>
          <w:tab w:val="left" w:pos="240"/>
        </w:tabs>
        <w:contextualSpacing/>
        <w:rPr>
          <w:sz w:val="26"/>
          <w:szCs w:val="26"/>
        </w:rPr>
      </w:pPr>
      <w:r>
        <w:rPr>
          <w:b/>
          <w:sz w:val="26"/>
          <w:szCs w:val="26"/>
        </w:rPr>
        <w:t>II- KIỂM TRA BÀI CŨ:</w:t>
      </w:r>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10 </w:t>
      </w:r>
      <w:proofErr w:type="spellStart"/>
      <w:r>
        <w:rPr>
          <w:sz w:val="26"/>
          <w:szCs w:val="26"/>
        </w:rPr>
        <w:t>phút</w:t>
      </w:r>
      <w:proofErr w:type="spellEnd"/>
      <w:r>
        <w:rPr>
          <w:sz w:val="26"/>
          <w:szCs w:val="26"/>
        </w:rPr>
        <w:t xml:space="preserve">. </w:t>
      </w:r>
      <w:proofErr w:type="spellStart"/>
      <w:r>
        <w:rPr>
          <w:sz w:val="26"/>
          <w:szCs w:val="26"/>
        </w:rPr>
        <w:t>Tên</w:t>
      </w:r>
      <w:proofErr w:type="spellEnd"/>
      <w:r>
        <w:rPr>
          <w:sz w:val="26"/>
          <w:szCs w:val="26"/>
        </w:rPr>
        <w:t>:</w:t>
      </w:r>
    </w:p>
    <w:tbl>
      <w:tblPr>
        <w:tblW w:w="0" w:type="auto"/>
        <w:tblInd w:w="-10" w:type="dxa"/>
        <w:tblLayout w:type="fixed"/>
        <w:tblLook w:val="0000" w:firstRow="0" w:lastRow="0" w:firstColumn="0" w:lastColumn="0" w:noHBand="0" w:noVBand="0"/>
      </w:tblPr>
      <w:tblGrid>
        <w:gridCol w:w="948"/>
        <w:gridCol w:w="2520"/>
        <w:gridCol w:w="2640"/>
        <w:gridCol w:w="2437"/>
      </w:tblGrid>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roofErr w:type="spellStart"/>
            <w:r>
              <w:rPr>
                <w:sz w:val="26"/>
                <w:szCs w:val="26"/>
              </w:rPr>
              <w:t>Tên</w:t>
            </w:r>
            <w:proofErr w:type="spellEnd"/>
          </w:p>
        </w:tc>
        <w:tc>
          <w:tcPr>
            <w:tcW w:w="252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rPr>
                <w:sz w:val="26"/>
                <w:szCs w:val="26"/>
              </w:rPr>
            </w:pPr>
          </w:p>
        </w:tc>
      </w:tr>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roofErr w:type="spellStart"/>
            <w:r>
              <w:rPr>
                <w:sz w:val="26"/>
                <w:szCs w:val="26"/>
              </w:rPr>
              <w:t>Điểm</w:t>
            </w:r>
            <w:proofErr w:type="spellEnd"/>
            <w:r>
              <w:rPr>
                <w:sz w:val="26"/>
                <w:szCs w:val="26"/>
              </w:rPr>
              <w:t xml:space="preserve"> </w:t>
            </w:r>
          </w:p>
        </w:tc>
        <w:tc>
          <w:tcPr>
            <w:tcW w:w="252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rPr>
                <w:sz w:val="26"/>
                <w:szCs w:val="26"/>
              </w:rPr>
            </w:pPr>
          </w:p>
        </w:tc>
      </w:tr>
    </w:tbl>
    <w:p w:rsidR="004E0BBD" w:rsidRDefault="004E0BBD" w:rsidP="004E0BBD">
      <w:pPr>
        <w:tabs>
          <w:tab w:val="left" w:pos="240"/>
        </w:tabs>
        <w:contextualSpacing/>
        <w:rPr>
          <w:sz w:val="26"/>
          <w:szCs w:val="26"/>
        </w:rPr>
      </w:pPr>
      <w:r>
        <w:rPr>
          <w:sz w:val="26"/>
          <w:szCs w:val="26"/>
        </w:rPr>
        <w:t xml:space="preserve">    </w:t>
      </w:r>
      <w:proofErr w:type="spellStart"/>
      <w:r>
        <w:rPr>
          <w:sz w:val="26"/>
          <w:szCs w:val="26"/>
        </w:rPr>
        <w:t>Câu</w:t>
      </w:r>
      <w:proofErr w:type="spellEnd"/>
      <w:r>
        <w:rPr>
          <w:sz w:val="26"/>
          <w:szCs w:val="26"/>
        </w:rPr>
        <w:t xml:space="preserve"> </w:t>
      </w:r>
      <w:proofErr w:type="spellStart"/>
      <w:r>
        <w:rPr>
          <w:sz w:val="26"/>
          <w:szCs w:val="26"/>
        </w:rPr>
        <w:t>hỏi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w:t>
      </w:r>
    </w:p>
    <w:p w:rsidR="004E0BBD" w:rsidRDefault="004E0BBD" w:rsidP="004E0BBD">
      <w:pPr>
        <w:tabs>
          <w:tab w:val="left" w:pos="240"/>
        </w:tabs>
        <w:ind w:left="240"/>
        <w:contextualSpacing/>
        <w:rPr>
          <w:sz w:val="26"/>
          <w:szCs w:val="26"/>
        </w:rPr>
      </w:pPr>
      <w:r>
        <w:rPr>
          <w:sz w:val="26"/>
          <w:szCs w:val="26"/>
        </w:rPr>
        <w:tab/>
        <w:t xml:space="preserve"> - Check vocabulary of the last lesson.</w:t>
      </w:r>
    </w:p>
    <w:p w:rsidR="004E0BBD" w:rsidRDefault="004E0BBD" w:rsidP="004E0BBD">
      <w:pPr>
        <w:tabs>
          <w:tab w:val="left" w:pos="240"/>
        </w:tabs>
        <w:ind w:left="240"/>
        <w:contextualSpacing/>
        <w:rPr>
          <w:sz w:val="26"/>
          <w:szCs w:val="26"/>
        </w:rPr>
      </w:pPr>
      <w:r>
        <w:rPr>
          <w:sz w:val="26"/>
          <w:szCs w:val="26"/>
        </w:rPr>
        <w:t xml:space="preserve"> </w:t>
      </w:r>
      <w:r>
        <w:rPr>
          <w:sz w:val="26"/>
          <w:szCs w:val="26"/>
        </w:rPr>
        <w:tab/>
        <w:t xml:space="preserve"> </w:t>
      </w:r>
      <w:r>
        <w:rPr>
          <w:b/>
          <w:sz w:val="26"/>
          <w:szCs w:val="26"/>
        </w:rPr>
        <w:t>-</w:t>
      </w:r>
      <w:r>
        <w:rPr>
          <w:sz w:val="26"/>
          <w:szCs w:val="26"/>
        </w:rPr>
        <w:t xml:space="preserve"> Translate the text into Vietnamese.</w:t>
      </w:r>
    </w:p>
    <w:p w:rsidR="004E0BBD" w:rsidRDefault="004E0BBD" w:rsidP="004E0BBD">
      <w:pPr>
        <w:tabs>
          <w:tab w:val="left" w:pos="240"/>
        </w:tabs>
        <w:contextualSpacing/>
        <w:rPr>
          <w:sz w:val="26"/>
          <w:szCs w:val="26"/>
        </w:rPr>
      </w:pPr>
    </w:p>
    <w:p w:rsidR="004E0BBD" w:rsidRPr="00C93FC6" w:rsidRDefault="004E0BBD" w:rsidP="004E0BBD">
      <w:pPr>
        <w:tabs>
          <w:tab w:val="left" w:pos="240"/>
        </w:tabs>
        <w:contextualSpacing/>
        <w:rPr>
          <w:sz w:val="26"/>
          <w:szCs w:val="26"/>
        </w:rPr>
      </w:pPr>
      <w:r>
        <w:rPr>
          <w:b/>
          <w:sz w:val="26"/>
          <w:szCs w:val="26"/>
        </w:rPr>
        <w:t>III-GIẢNG BÀI MỚI:</w:t>
      </w:r>
      <w:r>
        <w:rPr>
          <w:sz w:val="26"/>
          <w:szCs w:val="26"/>
        </w:rPr>
        <w:t xml:space="preserve"> </w:t>
      </w:r>
    </w:p>
    <w:tbl>
      <w:tblPr>
        <w:tblW w:w="9640" w:type="dxa"/>
        <w:tblInd w:w="-176" w:type="dxa"/>
        <w:tblLayout w:type="fixed"/>
        <w:tblLook w:val="0000" w:firstRow="0" w:lastRow="0" w:firstColumn="0" w:lastColumn="0" w:noHBand="0" w:noVBand="0"/>
      </w:tblPr>
      <w:tblGrid>
        <w:gridCol w:w="568"/>
        <w:gridCol w:w="3685"/>
        <w:gridCol w:w="851"/>
        <w:gridCol w:w="4536"/>
      </w:tblGrid>
      <w:tr w:rsidR="004E0BBD" w:rsidRPr="004E0BBD" w:rsidTr="006A42CE">
        <w:trPr>
          <w:trHeight w:val="818"/>
        </w:trPr>
        <w:tc>
          <w:tcPr>
            <w:tcW w:w="568" w:type="dxa"/>
            <w:tcBorders>
              <w:top w:val="single" w:sz="4" w:space="0" w:color="000000"/>
              <w:left w:val="single" w:sz="4" w:space="0" w:color="000000"/>
              <w:bottom w:val="single" w:sz="4" w:space="0" w:color="000000"/>
            </w:tcBorders>
            <w:vAlign w:val="center"/>
          </w:tcPr>
          <w:p w:rsidR="004E0BBD" w:rsidRPr="004E0BBD" w:rsidRDefault="004E0BBD" w:rsidP="006A42CE">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TT</w:t>
            </w:r>
          </w:p>
        </w:tc>
        <w:tc>
          <w:tcPr>
            <w:tcW w:w="3685"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NỘI DUNG BÀI GIẢNG</w:t>
            </w:r>
          </w:p>
        </w:tc>
        <w:tc>
          <w:tcPr>
            <w:tcW w:w="851"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proofErr w:type="spellStart"/>
            <w:r w:rsidRPr="004E0BBD">
              <w:rPr>
                <w:b/>
                <w:sz w:val="26"/>
                <w:szCs w:val="26"/>
                <w14:shadow w14:blurRad="50800" w14:dist="38100" w14:dir="2700000" w14:sx="100000" w14:sy="100000" w14:kx="0" w14:ky="0" w14:algn="tl">
                  <w14:srgbClr w14:val="000000">
                    <w14:alpha w14:val="60000"/>
                  </w14:srgbClr>
                </w14:shadow>
              </w:rPr>
              <w:t>Thời</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gian</w:t>
            </w:r>
            <w:proofErr w:type="spellEnd"/>
          </w:p>
        </w:tc>
        <w:tc>
          <w:tcPr>
            <w:tcW w:w="4536" w:type="dxa"/>
            <w:tcBorders>
              <w:top w:val="single" w:sz="4" w:space="0" w:color="000000"/>
              <w:left w:val="single" w:sz="4" w:space="0" w:color="000000"/>
              <w:bottom w:val="single" w:sz="4" w:space="0" w:color="000000"/>
              <w:right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proofErr w:type="spellStart"/>
            <w:r w:rsidRPr="004E0BBD">
              <w:rPr>
                <w:b/>
                <w:sz w:val="26"/>
                <w:szCs w:val="26"/>
                <w14:shadow w14:blurRad="50800" w14:dist="38100" w14:dir="2700000" w14:sx="100000" w14:sy="100000" w14:kx="0" w14:ky="0" w14:algn="tl">
                  <w14:srgbClr w14:val="000000">
                    <w14:alpha w14:val="60000"/>
                  </w14:srgbClr>
                </w14:shadow>
              </w:rPr>
              <w:t>Phương</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Pháp</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thực</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hiện</w:t>
            </w:r>
            <w:proofErr w:type="spellEnd"/>
          </w:p>
        </w:tc>
      </w:tr>
      <w:tr w:rsidR="004E0BBD" w:rsidTr="006A42CE">
        <w:trPr>
          <w:trHeight w:val="238"/>
        </w:trPr>
        <w:tc>
          <w:tcPr>
            <w:tcW w:w="568" w:type="dxa"/>
            <w:tcBorders>
              <w:top w:val="single" w:sz="4" w:space="0" w:color="000000"/>
              <w:left w:val="single" w:sz="4" w:space="0" w:color="000000"/>
              <w:bottom w:val="single" w:sz="4" w:space="0" w:color="000000"/>
            </w:tcBorders>
            <w:vAlign w:val="center"/>
          </w:tcPr>
          <w:p w:rsidR="004E0BBD" w:rsidRPr="004E0BBD" w:rsidRDefault="004E0BBD" w:rsidP="006A42CE">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1</w:t>
            </w:r>
          </w:p>
        </w:tc>
        <w:tc>
          <w:tcPr>
            <w:tcW w:w="3685"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2</w:t>
            </w:r>
          </w:p>
        </w:tc>
        <w:tc>
          <w:tcPr>
            <w:tcW w:w="851"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3</w:t>
            </w:r>
          </w:p>
        </w:tc>
        <w:tc>
          <w:tcPr>
            <w:tcW w:w="4536" w:type="dxa"/>
            <w:tcBorders>
              <w:top w:val="single" w:sz="4" w:space="0" w:color="000000"/>
              <w:left w:val="single" w:sz="4" w:space="0" w:color="000000"/>
              <w:bottom w:val="single" w:sz="4" w:space="0" w:color="000000"/>
              <w:right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4</w:t>
            </w:r>
          </w:p>
        </w:tc>
      </w:tr>
      <w:tr w:rsidR="004E0BBD" w:rsidTr="006A42CE">
        <w:trPr>
          <w:trHeight w:val="535"/>
        </w:trPr>
        <w:tc>
          <w:tcPr>
            <w:tcW w:w="56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r>
              <w:rPr>
                <w:sz w:val="26"/>
                <w:szCs w:val="26"/>
              </w:rPr>
              <w:t>1</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2</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3</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4</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5</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6</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7</w:t>
            </w:r>
          </w:p>
        </w:tc>
        <w:tc>
          <w:tcPr>
            <w:tcW w:w="3685" w:type="dxa"/>
            <w:tcBorders>
              <w:top w:val="single" w:sz="4" w:space="0" w:color="000000"/>
              <w:left w:val="single" w:sz="4" w:space="0" w:color="000000"/>
              <w:bottom w:val="single" w:sz="4" w:space="0" w:color="000000"/>
            </w:tcBorders>
          </w:tcPr>
          <w:p w:rsidR="004E0BBD" w:rsidRDefault="004E0BBD" w:rsidP="006A42CE">
            <w:pPr>
              <w:snapToGrid w:val="0"/>
              <w:contextualSpacing/>
              <w:jc w:val="both"/>
              <w:rPr>
                <w:sz w:val="26"/>
                <w:szCs w:val="26"/>
              </w:rPr>
            </w:pPr>
            <w:r>
              <w:rPr>
                <w:b/>
                <w:bCs/>
                <w:sz w:val="26"/>
                <w:szCs w:val="26"/>
              </w:rPr>
              <w:lastRenderedPageBreak/>
              <w:t>Task 1</w:t>
            </w:r>
            <w:r>
              <w:rPr>
                <w:sz w:val="26"/>
                <w:szCs w:val="26"/>
              </w:rPr>
              <w:t>: TUNING-IN</w:t>
            </w:r>
          </w:p>
          <w:p w:rsidR="004E0BBD" w:rsidRDefault="004E0BBD" w:rsidP="006A42CE">
            <w:pPr>
              <w:contextualSpacing/>
              <w:jc w:val="both"/>
              <w:rPr>
                <w:i/>
                <w:iCs/>
                <w:sz w:val="26"/>
                <w:szCs w:val="26"/>
              </w:rPr>
            </w:pPr>
            <w:r>
              <w:rPr>
                <w:i/>
                <w:iCs/>
                <w:sz w:val="26"/>
                <w:szCs w:val="26"/>
              </w:rPr>
              <w:t>Study the diagram</w:t>
            </w: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i/>
                <w:iCs/>
                <w:sz w:val="26"/>
                <w:szCs w:val="26"/>
              </w:rPr>
            </w:pPr>
            <w:r>
              <w:rPr>
                <w:b/>
                <w:bCs/>
                <w:sz w:val="26"/>
                <w:szCs w:val="26"/>
              </w:rPr>
              <w:t>Task 2</w:t>
            </w:r>
            <w:r>
              <w:rPr>
                <w:sz w:val="26"/>
                <w:szCs w:val="26"/>
              </w:rPr>
              <w:t xml:space="preserve">: READING: </w:t>
            </w:r>
            <w:r>
              <w:rPr>
                <w:i/>
                <w:iCs/>
                <w:sz w:val="26"/>
                <w:szCs w:val="26"/>
              </w:rPr>
              <w:t>Fridge</w:t>
            </w:r>
          </w:p>
          <w:p w:rsidR="004E0BBD" w:rsidRDefault="004E0BBD" w:rsidP="006A42CE">
            <w:pPr>
              <w:contextualSpacing/>
              <w:jc w:val="both"/>
              <w:rPr>
                <w:i/>
                <w:sz w:val="26"/>
                <w:szCs w:val="26"/>
                <w:u w:val="single"/>
              </w:rPr>
            </w:pPr>
            <w:r>
              <w:rPr>
                <w:i/>
                <w:sz w:val="26"/>
                <w:szCs w:val="26"/>
              </w:rPr>
              <w:t>Dealing with unfamiliar words 1.</w:t>
            </w:r>
            <w:r>
              <w:rPr>
                <w:i/>
                <w:sz w:val="26"/>
                <w:szCs w:val="26"/>
                <w:u w:val="single"/>
              </w:rPr>
              <w:t xml:space="preserve"> Fridge</w:t>
            </w:r>
          </w:p>
          <w:p w:rsidR="004E0BBD" w:rsidRDefault="004E0BBD" w:rsidP="006A42CE">
            <w:pPr>
              <w:contextualSpacing/>
              <w:rPr>
                <w:sz w:val="26"/>
                <w:szCs w:val="26"/>
              </w:rPr>
            </w:pPr>
            <w:r>
              <w:rPr>
                <w:sz w:val="26"/>
                <w:szCs w:val="26"/>
              </w:rPr>
              <w:t>Compressor, condenser, Capillary, evaporator</w:t>
            </w:r>
          </w:p>
          <w:p w:rsidR="004E0BBD" w:rsidRDefault="004E0BBD" w:rsidP="006A42CE">
            <w:pPr>
              <w:contextualSpacing/>
              <w:jc w:val="both"/>
              <w:rPr>
                <w:sz w:val="26"/>
              </w:rPr>
            </w:pPr>
            <w:r>
              <w:rPr>
                <w:sz w:val="26"/>
              </w:rPr>
              <w:t>Refrigerant (n)</w:t>
            </w:r>
          </w:p>
          <w:p w:rsidR="004E0BBD" w:rsidRDefault="004E0BBD" w:rsidP="006A42CE">
            <w:pPr>
              <w:contextualSpacing/>
              <w:jc w:val="both"/>
              <w:rPr>
                <w:sz w:val="26"/>
              </w:rPr>
            </w:pPr>
            <w:r>
              <w:rPr>
                <w:sz w:val="26"/>
              </w:rPr>
              <w:t>Refrigeration process</w:t>
            </w:r>
          </w:p>
          <w:p w:rsidR="004E0BBD" w:rsidRDefault="004E0BBD" w:rsidP="006A42CE">
            <w:pPr>
              <w:contextualSpacing/>
              <w:jc w:val="both"/>
              <w:rPr>
                <w:sz w:val="26"/>
              </w:rPr>
            </w:pPr>
            <w:r>
              <w:rPr>
                <w:sz w:val="26"/>
              </w:rPr>
              <w:lastRenderedPageBreak/>
              <w:t>Over-frozen</w:t>
            </w:r>
          </w:p>
          <w:p w:rsidR="004E0BBD" w:rsidRDefault="004E0BBD" w:rsidP="006A42CE">
            <w:pPr>
              <w:contextualSpacing/>
              <w:jc w:val="both"/>
              <w:rPr>
                <w:sz w:val="26"/>
              </w:rPr>
            </w:pPr>
          </w:p>
          <w:p w:rsidR="004E0BBD" w:rsidRDefault="004E0BBD" w:rsidP="006A42CE">
            <w:pPr>
              <w:contextualSpacing/>
              <w:rPr>
                <w:i/>
                <w:sz w:val="26"/>
              </w:rPr>
            </w:pPr>
            <w:r>
              <w:rPr>
                <w:b/>
                <w:bCs/>
                <w:sz w:val="26"/>
              </w:rPr>
              <w:t>Task 3</w:t>
            </w:r>
            <w:r>
              <w:rPr>
                <w:sz w:val="26"/>
              </w:rPr>
              <w:t xml:space="preserve">: LANGUAGE STUDY: </w:t>
            </w:r>
            <w:r>
              <w:rPr>
                <w:i/>
                <w:iCs/>
                <w:sz w:val="26"/>
              </w:rPr>
              <w:t>P</w:t>
            </w:r>
            <w:r>
              <w:rPr>
                <w:i/>
                <w:sz w:val="26"/>
              </w:rPr>
              <w:t>rinciples and laws</w:t>
            </w:r>
          </w:p>
          <w:p w:rsidR="004E0BBD" w:rsidRDefault="004E0BBD" w:rsidP="006A42CE">
            <w:pPr>
              <w:contextualSpacing/>
              <w:jc w:val="both"/>
              <w:rPr>
                <w:i/>
                <w:sz w:val="26"/>
              </w:rPr>
            </w:pPr>
            <w:r>
              <w:rPr>
                <w:i/>
                <w:sz w:val="26"/>
              </w:rPr>
              <w:t>If/When (action-present tense), (result – present tense)</w:t>
            </w:r>
          </w:p>
          <w:p w:rsidR="004E0BBD" w:rsidRDefault="004E0BBD" w:rsidP="006A42CE">
            <w:pPr>
              <w:contextualSpacing/>
              <w:jc w:val="both"/>
              <w:rPr>
                <w:sz w:val="26"/>
              </w:rPr>
            </w:pPr>
            <w:r>
              <w:rPr>
                <w:sz w:val="26"/>
              </w:rPr>
              <w:t>If a gas is allowed to expand, it cools down.</w:t>
            </w:r>
          </w:p>
          <w:p w:rsidR="004E0BBD" w:rsidRDefault="004E0BBD" w:rsidP="006A42CE">
            <w:pPr>
              <w:contextualSpacing/>
              <w:jc w:val="both"/>
              <w:rPr>
                <w:sz w:val="26"/>
              </w:rPr>
            </w:pPr>
            <w:r>
              <w:rPr>
                <w:sz w:val="26"/>
              </w:rPr>
              <w:t xml:space="preserve">If a liquid is heated, it changes to a gas or </w:t>
            </w:r>
            <w:proofErr w:type="spellStart"/>
            <w:r>
              <w:rPr>
                <w:sz w:val="26"/>
              </w:rPr>
              <w:t>vapour</w:t>
            </w:r>
            <w:proofErr w:type="spellEnd"/>
            <w:r>
              <w:rPr>
                <w:sz w:val="26"/>
              </w:rPr>
              <w:t>.</w:t>
            </w:r>
          </w:p>
          <w:p w:rsidR="004E0BBD" w:rsidRDefault="004E0BBD" w:rsidP="006A42CE">
            <w:pPr>
              <w:contextualSpacing/>
              <w:rPr>
                <w:sz w:val="26"/>
              </w:rPr>
            </w:pPr>
          </w:p>
          <w:p w:rsidR="004E0BBD" w:rsidRDefault="004E0BBD" w:rsidP="006A42CE">
            <w:pPr>
              <w:contextualSpacing/>
              <w:rPr>
                <w:sz w:val="26"/>
              </w:rPr>
            </w:pPr>
          </w:p>
          <w:p w:rsidR="004E0BBD" w:rsidRDefault="004E0BBD" w:rsidP="006A42CE">
            <w:pPr>
              <w:contextualSpacing/>
              <w:jc w:val="both"/>
              <w:rPr>
                <w:i/>
                <w:sz w:val="26"/>
              </w:rPr>
            </w:pPr>
            <w:r>
              <w:rPr>
                <w:b/>
                <w:bCs/>
                <w:sz w:val="26"/>
              </w:rPr>
              <w:t>Task 4</w:t>
            </w:r>
            <w:r>
              <w:rPr>
                <w:sz w:val="26"/>
              </w:rPr>
              <w:t>: WORD STUDY</w:t>
            </w:r>
            <w:r>
              <w:rPr>
                <w:sz w:val="26"/>
              </w:rPr>
              <w:tab/>
            </w:r>
            <w:r>
              <w:rPr>
                <w:i/>
                <w:sz w:val="26"/>
              </w:rPr>
              <w:tab/>
              <w:t>Verbs and related nouns</w:t>
            </w:r>
          </w:p>
          <w:p w:rsidR="004E0BBD" w:rsidRPr="009321A2" w:rsidRDefault="004E0BBD" w:rsidP="006A42CE">
            <w:pPr>
              <w:contextualSpacing/>
              <w:jc w:val="both"/>
              <w:rPr>
                <w:sz w:val="26"/>
                <w:lang w:val="pt-BR"/>
              </w:rPr>
            </w:pPr>
            <w:r w:rsidRPr="009321A2">
              <w:rPr>
                <w:sz w:val="26"/>
                <w:lang w:val="pt-BR"/>
              </w:rPr>
              <w:t>Verb                  Noun</w:t>
            </w:r>
          </w:p>
          <w:p w:rsidR="004E0BBD" w:rsidRPr="009321A2" w:rsidRDefault="004E0BBD" w:rsidP="006A42CE">
            <w:pPr>
              <w:contextualSpacing/>
              <w:jc w:val="both"/>
              <w:rPr>
                <w:sz w:val="26"/>
                <w:lang w:val="pt-BR"/>
              </w:rPr>
            </w:pPr>
            <w:r w:rsidRPr="009321A2">
              <w:rPr>
                <w:sz w:val="26"/>
                <w:lang w:val="pt-BR"/>
              </w:rPr>
              <w:t>Compress    =&gt; compressor</w:t>
            </w:r>
          </w:p>
          <w:p w:rsidR="004E0BBD" w:rsidRPr="009321A2" w:rsidRDefault="004E0BBD" w:rsidP="006A42CE">
            <w:pPr>
              <w:contextualSpacing/>
              <w:jc w:val="both"/>
              <w:rPr>
                <w:sz w:val="26"/>
                <w:lang w:val="pt-BR"/>
              </w:rPr>
            </w:pPr>
            <w:r w:rsidRPr="009321A2">
              <w:rPr>
                <w:sz w:val="26"/>
                <w:lang w:val="pt-BR"/>
              </w:rPr>
              <w:t>Refrigerate  =&gt; refrigerator</w:t>
            </w:r>
          </w:p>
          <w:p w:rsidR="004E0BBD" w:rsidRDefault="004E0BBD" w:rsidP="006A42CE">
            <w:pPr>
              <w:contextualSpacing/>
              <w:jc w:val="both"/>
              <w:rPr>
                <w:i/>
                <w:iCs/>
                <w:sz w:val="26"/>
                <w:szCs w:val="26"/>
              </w:rPr>
            </w:pPr>
            <w:r>
              <w:rPr>
                <w:sz w:val="26"/>
                <w:szCs w:val="26"/>
              </w:rPr>
              <w:t xml:space="preserve">WRITING: </w:t>
            </w:r>
            <w:r>
              <w:rPr>
                <w:i/>
                <w:iCs/>
                <w:sz w:val="26"/>
                <w:szCs w:val="26"/>
              </w:rPr>
              <w:t>Describing a process, 2: location</w:t>
            </w:r>
          </w:p>
          <w:p w:rsidR="004E0BBD" w:rsidRDefault="004E0BBD" w:rsidP="006A42CE">
            <w:pPr>
              <w:contextualSpacing/>
              <w:jc w:val="both"/>
              <w:rPr>
                <w:sz w:val="26"/>
                <w:szCs w:val="26"/>
              </w:rPr>
            </w:pPr>
          </w:p>
          <w:p w:rsidR="004E0BBD" w:rsidRDefault="004E0BBD" w:rsidP="006A42CE">
            <w:pPr>
              <w:contextualSpacing/>
              <w:jc w:val="both"/>
              <w:rPr>
                <w:i/>
                <w:iCs/>
                <w:sz w:val="26"/>
                <w:szCs w:val="26"/>
              </w:rPr>
            </w:pPr>
            <w:r>
              <w:rPr>
                <w:b/>
                <w:bCs/>
                <w:sz w:val="26"/>
                <w:szCs w:val="26"/>
              </w:rPr>
              <w:t>Task 5</w:t>
            </w:r>
            <w:r>
              <w:rPr>
                <w:sz w:val="26"/>
                <w:szCs w:val="26"/>
              </w:rPr>
              <w:t xml:space="preserve">: </w:t>
            </w:r>
            <w:r>
              <w:rPr>
                <w:i/>
                <w:iCs/>
                <w:sz w:val="26"/>
                <w:szCs w:val="26"/>
              </w:rPr>
              <w:t>The refrigeration process.</w:t>
            </w: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i/>
                <w:iCs/>
                <w:sz w:val="26"/>
                <w:szCs w:val="26"/>
              </w:rPr>
            </w:pPr>
            <w:r>
              <w:rPr>
                <w:b/>
                <w:bCs/>
                <w:sz w:val="26"/>
                <w:szCs w:val="26"/>
              </w:rPr>
              <w:t>Task 6</w:t>
            </w:r>
            <w:r>
              <w:rPr>
                <w:sz w:val="26"/>
                <w:szCs w:val="26"/>
              </w:rPr>
              <w:t xml:space="preserve">: </w:t>
            </w:r>
            <w:r>
              <w:rPr>
                <w:i/>
                <w:iCs/>
                <w:sz w:val="26"/>
                <w:szCs w:val="26"/>
              </w:rPr>
              <w:t>Completing</w:t>
            </w:r>
          </w:p>
          <w:p w:rsidR="004E0BBD" w:rsidRDefault="004E0BBD" w:rsidP="006A42CE">
            <w:pPr>
              <w:contextualSpacing/>
              <w:jc w:val="both"/>
              <w:rPr>
                <w:i/>
                <w:iCs/>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r>
              <w:rPr>
                <w:b/>
                <w:bCs/>
                <w:sz w:val="26"/>
                <w:szCs w:val="26"/>
              </w:rPr>
              <w:t>Task 7</w:t>
            </w:r>
            <w:r>
              <w:rPr>
                <w:sz w:val="26"/>
                <w:szCs w:val="26"/>
              </w:rPr>
              <w:t>: WRITING</w:t>
            </w:r>
          </w:p>
          <w:p w:rsidR="004E0BBD" w:rsidRDefault="004E0BBD" w:rsidP="006A42CE">
            <w:pPr>
              <w:contextualSpacing/>
              <w:jc w:val="both"/>
              <w:rPr>
                <w:sz w:val="26"/>
                <w:szCs w:val="26"/>
              </w:rPr>
            </w:pPr>
            <w:r>
              <w:rPr>
                <w:sz w:val="26"/>
                <w:szCs w:val="26"/>
              </w:rPr>
              <w:t>More reading</w:t>
            </w:r>
          </w:p>
          <w:p w:rsidR="004E0BBD" w:rsidRDefault="004E0BBD" w:rsidP="006A42CE">
            <w:pPr>
              <w:contextualSpacing/>
              <w:jc w:val="both"/>
              <w:rPr>
                <w:sz w:val="26"/>
                <w:szCs w:val="26"/>
              </w:rPr>
            </w:pPr>
            <w:r>
              <w:rPr>
                <w:sz w:val="26"/>
                <w:szCs w:val="26"/>
              </w:rPr>
              <w:t>Exercise</w:t>
            </w:r>
          </w:p>
        </w:tc>
        <w:tc>
          <w:tcPr>
            <w:tcW w:w="851" w:type="dxa"/>
            <w:tcBorders>
              <w:top w:val="single" w:sz="4" w:space="0" w:color="000000"/>
              <w:left w:val="single" w:sz="4" w:space="0" w:color="000000"/>
              <w:bottom w:val="single" w:sz="4" w:space="0" w:color="000000"/>
            </w:tcBorders>
            <w:vAlign w:val="center"/>
          </w:tcPr>
          <w:p w:rsidR="004E0BBD" w:rsidRDefault="004E0BBD" w:rsidP="006A42CE">
            <w:pPr>
              <w:tabs>
                <w:tab w:val="left" w:pos="957"/>
              </w:tabs>
              <w:snapToGrid w:val="0"/>
              <w:ind w:left="-78" w:right="-3"/>
              <w:contextualSpacing/>
              <w:jc w:val="center"/>
              <w:rPr>
                <w:sz w:val="26"/>
                <w:szCs w:val="26"/>
              </w:rPr>
            </w:pPr>
            <w:r>
              <w:rPr>
                <w:sz w:val="26"/>
                <w:szCs w:val="26"/>
              </w:rPr>
              <w:lastRenderedPageBreak/>
              <w:t>30'</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r>
              <w:rPr>
                <w:sz w:val="26"/>
                <w:szCs w:val="26"/>
              </w:rPr>
              <w:t>40’</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rPr>
                <w:sz w:val="26"/>
                <w:szCs w:val="26"/>
              </w:rPr>
            </w:pPr>
          </w:p>
          <w:p w:rsidR="004E0BBD" w:rsidRDefault="004E0BBD" w:rsidP="006A42CE">
            <w:pPr>
              <w:contextualSpacing/>
              <w:jc w:val="center"/>
              <w:rPr>
                <w:sz w:val="26"/>
                <w:szCs w:val="26"/>
              </w:rPr>
            </w:pPr>
            <w:r>
              <w:rPr>
                <w:sz w:val="26"/>
                <w:szCs w:val="26"/>
              </w:rPr>
              <w:t>35’</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r>
              <w:rPr>
                <w:sz w:val="26"/>
                <w:szCs w:val="26"/>
              </w:rPr>
              <w:t>30'</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r>
              <w:rPr>
                <w:sz w:val="26"/>
                <w:szCs w:val="26"/>
              </w:rPr>
              <w:t>40'</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r>
              <w:rPr>
                <w:sz w:val="26"/>
                <w:szCs w:val="26"/>
              </w:rPr>
              <w:t>40’</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r>
              <w:rPr>
                <w:sz w:val="26"/>
                <w:szCs w:val="26"/>
              </w:rPr>
              <w:t>30’</w:t>
            </w:r>
          </w:p>
        </w:tc>
        <w:tc>
          <w:tcPr>
            <w:tcW w:w="4536"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jc w:val="both"/>
              <w:rPr>
                <w:sz w:val="26"/>
                <w:szCs w:val="26"/>
              </w:rPr>
            </w:pPr>
            <w:r>
              <w:rPr>
                <w:sz w:val="26"/>
                <w:szCs w:val="26"/>
              </w:rPr>
              <w:lastRenderedPageBreak/>
              <w:t>_ Teacher explains how a refrigerator works, work out the function of each component.</w:t>
            </w:r>
          </w:p>
          <w:p w:rsidR="004E0BBD" w:rsidRDefault="004E0BBD" w:rsidP="006A42CE">
            <w:pPr>
              <w:contextualSpacing/>
              <w:jc w:val="both"/>
              <w:rPr>
                <w:sz w:val="26"/>
                <w:szCs w:val="26"/>
              </w:rPr>
            </w:pPr>
            <w:r>
              <w:rPr>
                <w:sz w:val="26"/>
                <w:szCs w:val="26"/>
              </w:rPr>
              <w:t>_ Students repeat and remember.</w:t>
            </w:r>
          </w:p>
          <w:p w:rsidR="004E0BBD" w:rsidRDefault="004E0BBD" w:rsidP="006A42CE">
            <w:pPr>
              <w:contextualSpacing/>
              <w:jc w:val="both"/>
              <w:rPr>
                <w:sz w:val="26"/>
                <w:szCs w:val="26"/>
              </w:rPr>
            </w:pPr>
          </w:p>
          <w:p w:rsidR="004E0BBD" w:rsidRDefault="004E0BBD" w:rsidP="006A42CE">
            <w:pPr>
              <w:contextualSpacing/>
              <w:jc w:val="both"/>
              <w:rPr>
                <w:b/>
                <w:sz w:val="26"/>
                <w:szCs w:val="26"/>
              </w:rPr>
            </w:pPr>
            <w:r>
              <w:rPr>
                <w:b/>
                <w:sz w:val="26"/>
                <w:szCs w:val="26"/>
              </w:rPr>
              <w:t>_ Lead in</w:t>
            </w:r>
          </w:p>
          <w:p w:rsidR="004E0BBD" w:rsidRDefault="004E0BBD" w:rsidP="006A42CE">
            <w:pPr>
              <w:contextualSpacing/>
              <w:jc w:val="both"/>
              <w:rPr>
                <w:sz w:val="26"/>
                <w:szCs w:val="26"/>
              </w:rPr>
            </w:pPr>
            <w:r>
              <w:rPr>
                <w:sz w:val="26"/>
                <w:szCs w:val="26"/>
              </w:rPr>
              <w:t>_ Teacher says the presentation and explains the new words.</w:t>
            </w:r>
          </w:p>
          <w:p w:rsidR="004E0BBD" w:rsidRDefault="004E0BBD" w:rsidP="006A42CE">
            <w:pPr>
              <w:contextualSpacing/>
              <w:jc w:val="both"/>
              <w:rPr>
                <w:sz w:val="26"/>
                <w:szCs w:val="26"/>
              </w:rPr>
            </w:pPr>
            <w:r>
              <w:rPr>
                <w:sz w:val="26"/>
                <w:szCs w:val="26"/>
              </w:rPr>
              <w:t>Students do task 2 -3</w:t>
            </w:r>
          </w:p>
          <w:p w:rsidR="004E0BBD" w:rsidRPr="004130EB" w:rsidRDefault="004E0BBD" w:rsidP="006A42CE">
            <w:pPr>
              <w:contextualSpacing/>
              <w:jc w:val="both"/>
              <w:rPr>
                <w:sz w:val="26"/>
                <w:szCs w:val="26"/>
              </w:rPr>
            </w:pPr>
            <w:r>
              <w:rPr>
                <w:sz w:val="26"/>
                <w:szCs w:val="26"/>
              </w:rPr>
              <w:t>Then teacher corrects the answers if necessary.</w:t>
            </w:r>
          </w:p>
          <w:p w:rsidR="004E0BBD" w:rsidRDefault="004E0BBD" w:rsidP="006A42CE">
            <w:pPr>
              <w:contextualSpacing/>
              <w:jc w:val="both"/>
              <w:rPr>
                <w:b/>
                <w:sz w:val="26"/>
                <w:szCs w:val="26"/>
              </w:rPr>
            </w:pPr>
          </w:p>
          <w:p w:rsidR="004E0BBD" w:rsidRDefault="004E0BBD" w:rsidP="006A42CE">
            <w:pPr>
              <w:contextualSpacing/>
              <w:jc w:val="both"/>
              <w:rPr>
                <w:b/>
                <w:sz w:val="26"/>
                <w:szCs w:val="26"/>
              </w:rPr>
            </w:pPr>
          </w:p>
          <w:p w:rsidR="004E0BBD" w:rsidRPr="00C6669D" w:rsidRDefault="004E0BBD" w:rsidP="006A42CE">
            <w:pPr>
              <w:contextualSpacing/>
              <w:jc w:val="both"/>
              <w:rPr>
                <w:b/>
                <w:sz w:val="26"/>
                <w:szCs w:val="26"/>
              </w:rPr>
            </w:pPr>
            <w:r>
              <w:rPr>
                <w:sz w:val="26"/>
                <w:szCs w:val="26"/>
              </w:rPr>
              <w:t>_</w:t>
            </w:r>
            <w:r>
              <w:rPr>
                <w:b/>
                <w:sz w:val="26"/>
                <w:szCs w:val="26"/>
              </w:rPr>
              <w:t>Question and answer</w:t>
            </w:r>
          </w:p>
          <w:p w:rsidR="004E0BBD" w:rsidRDefault="004E0BBD" w:rsidP="006A42CE">
            <w:pPr>
              <w:contextualSpacing/>
              <w:jc w:val="both"/>
              <w:rPr>
                <w:b/>
                <w:sz w:val="26"/>
                <w:szCs w:val="26"/>
              </w:rPr>
            </w:pPr>
            <w:r>
              <w:rPr>
                <w:b/>
                <w:sz w:val="26"/>
                <w:szCs w:val="26"/>
              </w:rPr>
              <w:t>* Lead in:</w:t>
            </w:r>
          </w:p>
          <w:p w:rsidR="004E0BBD" w:rsidRDefault="004E0BBD" w:rsidP="006A42CE">
            <w:pPr>
              <w:contextualSpacing/>
              <w:jc w:val="both"/>
              <w:rPr>
                <w:sz w:val="26"/>
                <w:szCs w:val="26"/>
              </w:rPr>
            </w:pPr>
            <w:r>
              <w:rPr>
                <w:sz w:val="26"/>
                <w:szCs w:val="26"/>
              </w:rPr>
              <w:t>_ Teacher explains the expressions</w:t>
            </w:r>
          </w:p>
          <w:p w:rsidR="004E0BBD" w:rsidRDefault="004E0BBD" w:rsidP="006A42CE">
            <w:pPr>
              <w:contextualSpacing/>
              <w:jc w:val="both"/>
              <w:rPr>
                <w:sz w:val="26"/>
                <w:szCs w:val="26"/>
              </w:rPr>
            </w:pPr>
            <w:r>
              <w:rPr>
                <w:sz w:val="26"/>
                <w:szCs w:val="26"/>
              </w:rPr>
              <w:t>_ Students listen, repeat and remarks.</w:t>
            </w:r>
          </w:p>
          <w:p w:rsidR="004E0BBD" w:rsidRDefault="004E0BBD" w:rsidP="006A42CE">
            <w:pPr>
              <w:contextualSpacing/>
              <w:jc w:val="both"/>
              <w:rPr>
                <w:sz w:val="26"/>
                <w:szCs w:val="26"/>
              </w:rPr>
            </w:pPr>
            <w:r>
              <w:rPr>
                <w:sz w:val="26"/>
                <w:szCs w:val="26"/>
              </w:rPr>
              <w:t>Link each action with a result to describe an important engineering principle.</w:t>
            </w:r>
          </w:p>
          <w:p w:rsidR="004E0BBD" w:rsidRDefault="004E0BBD" w:rsidP="006A42CE">
            <w:pPr>
              <w:contextualSpacing/>
              <w:jc w:val="both"/>
              <w:rPr>
                <w:b/>
                <w:sz w:val="26"/>
                <w:szCs w:val="26"/>
              </w:rPr>
            </w:pPr>
          </w:p>
          <w:p w:rsidR="004E0BBD" w:rsidRDefault="004E0BBD" w:rsidP="006A42CE">
            <w:pPr>
              <w:contextualSpacing/>
              <w:jc w:val="both"/>
              <w:rPr>
                <w:sz w:val="26"/>
                <w:szCs w:val="26"/>
              </w:rPr>
            </w:pPr>
            <w:r>
              <w:rPr>
                <w:sz w:val="26"/>
                <w:szCs w:val="26"/>
              </w:rPr>
              <w:t>Teacher explains the grammar notes.</w:t>
            </w:r>
          </w:p>
          <w:p w:rsidR="004E0BBD" w:rsidRDefault="004E0BBD" w:rsidP="006A42CE">
            <w:pPr>
              <w:contextualSpacing/>
              <w:jc w:val="both"/>
              <w:rPr>
                <w:sz w:val="26"/>
                <w:szCs w:val="26"/>
              </w:rPr>
            </w:pPr>
            <w:r>
              <w:rPr>
                <w:sz w:val="26"/>
                <w:szCs w:val="26"/>
              </w:rPr>
              <w:t>Students listen and give examples, then remarks.</w:t>
            </w: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Explains each of verbs has a related nouns ending in -</w:t>
            </w:r>
            <w:proofErr w:type="spellStart"/>
            <w:r>
              <w:rPr>
                <w:sz w:val="26"/>
                <w:szCs w:val="26"/>
              </w:rPr>
              <w:t>er</w:t>
            </w:r>
            <w:proofErr w:type="spellEnd"/>
            <w:r>
              <w:rPr>
                <w:sz w:val="26"/>
                <w:szCs w:val="26"/>
              </w:rPr>
              <w:t xml:space="preserve"> or -or.</w:t>
            </w:r>
          </w:p>
          <w:p w:rsidR="004E0BBD" w:rsidRDefault="004E0BBD" w:rsidP="006A42CE">
            <w:pPr>
              <w:contextualSpacing/>
              <w:jc w:val="both"/>
              <w:rPr>
                <w:sz w:val="26"/>
                <w:szCs w:val="26"/>
              </w:rPr>
            </w:pPr>
            <w:r>
              <w:rPr>
                <w:sz w:val="26"/>
                <w:szCs w:val="26"/>
              </w:rPr>
              <w:t>Students practice the task.</w:t>
            </w: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Look at the diagram and write the instruction how the refrigerator work.</w:t>
            </w: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Put the stages in the refrigeration process in the correct sequence.</w:t>
            </w:r>
          </w:p>
          <w:p w:rsidR="004E0BBD" w:rsidRDefault="004E0BBD" w:rsidP="006A42CE">
            <w:pPr>
              <w:contextualSpacing/>
              <w:jc w:val="both"/>
              <w:rPr>
                <w:sz w:val="26"/>
                <w:szCs w:val="26"/>
              </w:rPr>
            </w:pPr>
            <w:r>
              <w:rPr>
                <w:sz w:val="26"/>
                <w:szCs w:val="26"/>
              </w:rPr>
              <w:t>Two ways to locate a stage in a process.</w:t>
            </w:r>
          </w:p>
          <w:p w:rsidR="004E0BBD" w:rsidRDefault="004E0BBD" w:rsidP="006A42CE">
            <w:pPr>
              <w:contextualSpacing/>
              <w:jc w:val="both"/>
              <w:rPr>
                <w:sz w:val="26"/>
                <w:szCs w:val="26"/>
              </w:rPr>
            </w:pPr>
            <w:r>
              <w:rPr>
                <w:sz w:val="26"/>
                <w:szCs w:val="26"/>
              </w:rPr>
              <w:t>1/ Using a preposition + noun phrase.</w:t>
            </w:r>
          </w:p>
          <w:p w:rsidR="004E0BBD" w:rsidRDefault="004E0BBD" w:rsidP="006A42CE">
            <w:pPr>
              <w:contextualSpacing/>
              <w:jc w:val="both"/>
              <w:rPr>
                <w:sz w:val="26"/>
                <w:szCs w:val="26"/>
              </w:rPr>
            </w:pPr>
            <w:r>
              <w:rPr>
                <w:sz w:val="26"/>
                <w:szCs w:val="26"/>
              </w:rPr>
              <w:t xml:space="preserve">2/ Using a </w:t>
            </w:r>
            <w:r>
              <w:rPr>
                <w:i/>
                <w:iCs/>
                <w:sz w:val="26"/>
                <w:szCs w:val="26"/>
              </w:rPr>
              <w:t>where</w:t>
            </w:r>
            <w:r>
              <w:rPr>
                <w:sz w:val="26"/>
                <w:szCs w:val="26"/>
              </w:rPr>
              <w:t xml:space="preserve">- clause, a relative clause with </w:t>
            </w:r>
            <w:r>
              <w:rPr>
                <w:i/>
                <w:iCs/>
                <w:sz w:val="26"/>
                <w:szCs w:val="26"/>
              </w:rPr>
              <w:t>where</w:t>
            </w:r>
            <w:r>
              <w:rPr>
                <w:sz w:val="26"/>
                <w:szCs w:val="26"/>
              </w:rPr>
              <w:t xml:space="preserve"> rather than </w:t>
            </w:r>
            <w:r>
              <w:rPr>
                <w:i/>
                <w:iCs/>
                <w:sz w:val="26"/>
                <w:szCs w:val="26"/>
              </w:rPr>
              <w:t>which</w:t>
            </w:r>
            <w:r>
              <w:rPr>
                <w:sz w:val="26"/>
                <w:szCs w:val="26"/>
              </w:rPr>
              <w:t xml:space="preserve"> or</w:t>
            </w:r>
            <w:r>
              <w:rPr>
                <w:i/>
                <w:iCs/>
                <w:sz w:val="26"/>
                <w:szCs w:val="26"/>
              </w:rPr>
              <w:t xml:space="preserve"> who</w:t>
            </w:r>
            <w:r>
              <w:rPr>
                <w:sz w:val="26"/>
                <w:szCs w:val="26"/>
              </w:rPr>
              <w:t>, to link a stage, its location, and what happens there.</w:t>
            </w: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 xml:space="preserve">Explains how to do the </w:t>
            </w:r>
            <w:proofErr w:type="spellStart"/>
            <w:r>
              <w:rPr>
                <w:sz w:val="26"/>
                <w:szCs w:val="26"/>
              </w:rPr>
              <w:t>the</w:t>
            </w:r>
            <w:proofErr w:type="spellEnd"/>
            <w:r>
              <w:rPr>
                <w:sz w:val="26"/>
                <w:szCs w:val="26"/>
              </w:rPr>
              <w:t xml:space="preserve"> task.</w:t>
            </w:r>
          </w:p>
          <w:p w:rsidR="004E0BBD" w:rsidRDefault="004E0BBD" w:rsidP="006A42CE">
            <w:pPr>
              <w:contextualSpacing/>
              <w:jc w:val="both"/>
              <w:rPr>
                <w:sz w:val="26"/>
                <w:szCs w:val="26"/>
              </w:rPr>
            </w:pPr>
            <w:r>
              <w:rPr>
                <w:sz w:val="26"/>
                <w:szCs w:val="26"/>
              </w:rPr>
              <w:t>Complete each of these statements, using two ways to locate a stage in a process above.</w:t>
            </w: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Teacher explains the task.</w:t>
            </w:r>
          </w:p>
          <w:p w:rsidR="004E0BBD" w:rsidRDefault="004E0BBD" w:rsidP="006A42CE">
            <w:pPr>
              <w:contextualSpacing/>
              <w:jc w:val="both"/>
              <w:rPr>
                <w:sz w:val="26"/>
                <w:szCs w:val="26"/>
              </w:rPr>
            </w:pPr>
            <w:r>
              <w:rPr>
                <w:sz w:val="26"/>
                <w:szCs w:val="26"/>
              </w:rPr>
              <w:t>Students do exercise.</w:t>
            </w:r>
          </w:p>
          <w:p w:rsidR="004E0BBD" w:rsidRDefault="004E0BBD" w:rsidP="006A42CE">
            <w:pPr>
              <w:contextualSpacing/>
              <w:jc w:val="both"/>
              <w:rPr>
                <w:sz w:val="26"/>
                <w:szCs w:val="26"/>
              </w:rPr>
            </w:pPr>
            <w:r>
              <w:rPr>
                <w:sz w:val="26"/>
                <w:szCs w:val="26"/>
              </w:rPr>
              <w:t>Teacher shows the diagram. Students write about statements the diagram. Then compare their paragraphs with paragraphs 6</w:t>
            </w:r>
            <w:proofErr w:type="gramStart"/>
            <w:r>
              <w:rPr>
                <w:sz w:val="26"/>
                <w:szCs w:val="26"/>
              </w:rPr>
              <w:t>,7,8</w:t>
            </w:r>
            <w:proofErr w:type="gramEnd"/>
            <w:r>
              <w:rPr>
                <w:sz w:val="26"/>
                <w:szCs w:val="26"/>
              </w:rPr>
              <w:t xml:space="preserve"> from the text.</w:t>
            </w:r>
          </w:p>
        </w:tc>
      </w:tr>
    </w:tbl>
    <w:p w:rsidR="004E0BBD" w:rsidRDefault="004E0BBD" w:rsidP="004E0BBD">
      <w:pPr>
        <w:tabs>
          <w:tab w:val="left" w:pos="240"/>
        </w:tabs>
        <w:ind w:left="240"/>
        <w:contextualSpacing/>
      </w:pPr>
    </w:p>
    <w:p w:rsidR="004E0BBD" w:rsidRDefault="004E0BBD" w:rsidP="004E0BBD">
      <w:pPr>
        <w:rPr>
          <w:b/>
          <w:sz w:val="26"/>
          <w:szCs w:val="26"/>
        </w:rPr>
      </w:pPr>
      <w:r>
        <w:rPr>
          <w:sz w:val="26"/>
          <w:szCs w:val="26"/>
        </w:rPr>
        <w:sym w:font="Wingdings" w:char="F054"/>
      </w:r>
      <w:r>
        <w:rPr>
          <w:sz w:val="26"/>
          <w:szCs w:val="26"/>
        </w:rPr>
        <w:t xml:space="preserve"> </w:t>
      </w:r>
      <w:r>
        <w:rPr>
          <w:b/>
          <w:sz w:val="26"/>
          <w:szCs w:val="26"/>
        </w:rPr>
        <w:t>PHẦN SINH VIÊN TỰ HỌC</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0"/>
        <w:gridCol w:w="3082"/>
      </w:tblGrid>
      <w:tr w:rsidR="004E0BBD" w:rsidRPr="00634A0E" w:rsidTr="006A42CE">
        <w:trPr>
          <w:trHeight w:val="531"/>
        </w:trPr>
        <w:tc>
          <w:tcPr>
            <w:tcW w:w="6380" w:type="dxa"/>
          </w:tcPr>
          <w:p w:rsidR="004E0BBD" w:rsidRPr="00FA4662" w:rsidRDefault="004E0BBD" w:rsidP="006A42CE">
            <w:pPr>
              <w:spacing w:after="120"/>
              <w:rPr>
                <w:bCs/>
                <w:sz w:val="26"/>
                <w:szCs w:val="26"/>
              </w:rPr>
            </w:pPr>
            <w:r>
              <w:rPr>
                <w:bCs/>
                <w:sz w:val="26"/>
                <w:szCs w:val="26"/>
              </w:rPr>
              <w:t>+</w:t>
            </w:r>
            <w:proofErr w:type="spellStart"/>
            <w:r w:rsidRPr="00FA4662">
              <w:rPr>
                <w:bCs/>
                <w:sz w:val="26"/>
                <w:szCs w:val="26"/>
              </w:rPr>
              <w:t>Sinh</w:t>
            </w:r>
            <w:proofErr w:type="spellEnd"/>
            <w:r w:rsidRPr="00FA4662">
              <w:rPr>
                <w:bCs/>
                <w:sz w:val="26"/>
                <w:szCs w:val="26"/>
              </w:rPr>
              <w:t xml:space="preserve"> </w:t>
            </w:r>
            <w:proofErr w:type="spellStart"/>
            <w:r w:rsidRPr="00FA4662">
              <w:rPr>
                <w:bCs/>
                <w:sz w:val="26"/>
                <w:szCs w:val="26"/>
              </w:rPr>
              <w:t>viên</w:t>
            </w:r>
            <w:proofErr w:type="spellEnd"/>
            <w:r w:rsidRPr="00FA4662">
              <w:rPr>
                <w:bCs/>
                <w:sz w:val="26"/>
                <w:szCs w:val="26"/>
              </w:rPr>
              <w:t xml:space="preserve"> </w:t>
            </w:r>
            <w:proofErr w:type="spellStart"/>
            <w:r w:rsidRPr="00FA4662">
              <w:rPr>
                <w:bCs/>
                <w:sz w:val="26"/>
                <w:szCs w:val="26"/>
              </w:rPr>
              <w:t>tìm</w:t>
            </w:r>
            <w:proofErr w:type="spellEnd"/>
            <w:r w:rsidRPr="00FA4662">
              <w:rPr>
                <w:bCs/>
                <w:sz w:val="26"/>
                <w:szCs w:val="26"/>
              </w:rPr>
              <w:t xml:space="preserve"> </w:t>
            </w:r>
            <w:proofErr w:type="spellStart"/>
            <w:r w:rsidRPr="00FA4662">
              <w:rPr>
                <w:bCs/>
                <w:sz w:val="26"/>
                <w:szCs w:val="26"/>
              </w:rPr>
              <w:t>hình</w:t>
            </w:r>
            <w:proofErr w:type="spellEnd"/>
            <w:r w:rsidRPr="00FA4662">
              <w:rPr>
                <w:bCs/>
                <w:sz w:val="26"/>
                <w:szCs w:val="26"/>
              </w:rPr>
              <w:t xml:space="preserve"> </w:t>
            </w:r>
            <w:proofErr w:type="spellStart"/>
            <w:r w:rsidRPr="00FA4662">
              <w:rPr>
                <w:bCs/>
                <w:sz w:val="26"/>
                <w:szCs w:val="26"/>
              </w:rPr>
              <w:t>ảnh</w:t>
            </w:r>
            <w:proofErr w:type="spellEnd"/>
            <w:r w:rsidRPr="00FA4662">
              <w:rPr>
                <w:bCs/>
                <w:sz w:val="26"/>
                <w:szCs w:val="26"/>
              </w:rPr>
              <w:t xml:space="preserve"> </w:t>
            </w:r>
            <w:proofErr w:type="spellStart"/>
            <w:r w:rsidRPr="00FA4662">
              <w:rPr>
                <w:bCs/>
                <w:sz w:val="26"/>
                <w:szCs w:val="26"/>
              </w:rPr>
              <w:t>mô</w:t>
            </w:r>
            <w:proofErr w:type="spellEnd"/>
            <w:r w:rsidRPr="00FA4662">
              <w:rPr>
                <w:bCs/>
                <w:sz w:val="26"/>
                <w:szCs w:val="26"/>
              </w:rPr>
              <w:t xml:space="preserve"> </w:t>
            </w:r>
            <w:proofErr w:type="spellStart"/>
            <w:r w:rsidRPr="00FA4662">
              <w:rPr>
                <w:bCs/>
                <w:sz w:val="26"/>
                <w:szCs w:val="26"/>
              </w:rPr>
              <w:t>tả</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bộ</w:t>
            </w:r>
            <w:proofErr w:type="spellEnd"/>
            <w:r w:rsidRPr="00FA4662">
              <w:rPr>
                <w:bCs/>
                <w:sz w:val="26"/>
                <w:szCs w:val="26"/>
              </w:rPr>
              <w:t xml:space="preserve"> </w:t>
            </w:r>
            <w:proofErr w:type="spellStart"/>
            <w:r w:rsidRPr="00FA4662">
              <w:rPr>
                <w:bCs/>
                <w:sz w:val="26"/>
                <w:szCs w:val="26"/>
              </w:rPr>
              <w:t>phận</w:t>
            </w:r>
            <w:proofErr w:type="spellEnd"/>
            <w:r w:rsidRPr="00FA4662">
              <w:rPr>
                <w:bCs/>
                <w:sz w:val="26"/>
                <w:szCs w:val="26"/>
              </w:rPr>
              <w:t xml:space="preserve"> </w:t>
            </w:r>
            <w:proofErr w:type="spellStart"/>
            <w:r w:rsidRPr="00FA4662">
              <w:rPr>
                <w:bCs/>
                <w:sz w:val="26"/>
                <w:szCs w:val="26"/>
              </w:rPr>
              <w:t>hoạt</w:t>
            </w:r>
            <w:proofErr w:type="spellEnd"/>
            <w:r w:rsidRPr="00FA4662">
              <w:rPr>
                <w:bCs/>
                <w:sz w:val="26"/>
                <w:szCs w:val="26"/>
              </w:rPr>
              <w:t xml:space="preserve"> </w:t>
            </w:r>
            <w:proofErr w:type="spellStart"/>
            <w:r w:rsidRPr="00FA4662">
              <w:rPr>
                <w:bCs/>
                <w:sz w:val="26"/>
                <w:szCs w:val="26"/>
              </w:rPr>
              <w:t>động</w:t>
            </w:r>
            <w:proofErr w:type="spellEnd"/>
            <w:r w:rsidRPr="00FA4662">
              <w:rPr>
                <w:bCs/>
                <w:sz w:val="26"/>
                <w:szCs w:val="26"/>
              </w:rPr>
              <w:t xml:space="preserve"> </w:t>
            </w:r>
            <w:proofErr w:type="spellStart"/>
            <w:r w:rsidRPr="00FA4662">
              <w:rPr>
                <w:bCs/>
                <w:sz w:val="26"/>
                <w:szCs w:val="26"/>
              </w:rPr>
              <w:t>chính</w:t>
            </w:r>
            <w:proofErr w:type="spellEnd"/>
            <w:r w:rsidRPr="00FA4662">
              <w:rPr>
                <w:bCs/>
                <w:sz w:val="26"/>
                <w:szCs w:val="26"/>
              </w:rPr>
              <w:t xml:space="preserve"> </w:t>
            </w:r>
            <w:proofErr w:type="spellStart"/>
            <w:r w:rsidRPr="00FA4662">
              <w:rPr>
                <w:bCs/>
                <w:sz w:val="26"/>
                <w:szCs w:val="26"/>
              </w:rPr>
              <w:t>của</w:t>
            </w:r>
            <w:proofErr w:type="spellEnd"/>
            <w:r w:rsidRPr="00FA4662">
              <w:rPr>
                <w:bCs/>
                <w:sz w:val="26"/>
                <w:szCs w:val="26"/>
              </w:rPr>
              <w:t xml:space="preserve"> </w:t>
            </w:r>
            <w:proofErr w:type="spellStart"/>
            <w:r w:rsidRPr="00FA4662">
              <w:rPr>
                <w:bCs/>
                <w:sz w:val="26"/>
                <w:szCs w:val="26"/>
              </w:rPr>
              <w:t>Tủ</w:t>
            </w:r>
            <w:proofErr w:type="spellEnd"/>
            <w:r w:rsidRPr="00FA4662">
              <w:rPr>
                <w:bCs/>
                <w:sz w:val="26"/>
                <w:szCs w:val="26"/>
              </w:rPr>
              <w:t xml:space="preserve"> </w:t>
            </w:r>
            <w:proofErr w:type="spellStart"/>
            <w:r w:rsidRPr="00FA4662">
              <w:rPr>
                <w:bCs/>
                <w:sz w:val="26"/>
                <w:szCs w:val="26"/>
              </w:rPr>
              <w:t>Lạnh</w:t>
            </w:r>
            <w:proofErr w:type="spellEnd"/>
            <w:r w:rsidRPr="00FA4662">
              <w:rPr>
                <w:bCs/>
                <w:sz w:val="26"/>
                <w:szCs w:val="26"/>
              </w:rPr>
              <w:t xml:space="preserve"> </w:t>
            </w:r>
            <w:proofErr w:type="spellStart"/>
            <w:r w:rsidRPr="00FA4662">
              <w:rPr>
                <w:bCs/>
                <w:sz w:val="26"/>
                <w:szCs w:val="26"/>
              </w:rPr>
              <w:t>và</w:t>
            </w:r>
            <w:proofErr w:type="spellEnd"/>
            <w:r w:rsidRPr="00FA4662">
              <w:rPr>
                <w:bCs/>
                <w:sz w:val="26"/>
                <w:szCs w:val="26"/>
              </w:rPr>
              <w:t xml:space="preserve"> </w:t>
            </w:r>
            <w:proofErr w:type="spellStart"/>
            <w:r w:rsidRPr="00FA4662">
              <w:rPr>
                <w:bCs/>
                <w:sz w:val="26"/>
                <w:szCs w:val="26"/>
              </w:rPr>
              <w:t>Tủ</w:t>
            </w:r>
            <w:proofErr w:type="spellEnd"/>
            <w:r w:rsidRPr="00FA4662">
              <w:rPr>
                <w:bCs/>
                <w:sz w:val="26"/>
                <w:szCs w:val="26"/>
              </w:rPr>
              <w:t xml:space="preserve"> </w:t>
            </w:r>
            <w:proofErr w:type="spellStart"/>
            <w:r w:rsidRPr="00FA4662">
              <w:rPr>
                <w:bCs/>
                <w:sz w:val="26"/>
                <w:szCs w:val="26"/>
              </w:rPr>
              <w:t>Đông</w:t>
            </w:r>
            <w:proofErr w:type="spellEnd"/>
            <w:r w:rsidRPr="00FA4662">
              <w:rPr>
                <w:bCs/>
                <w:sz w:val="26"/>
                <w:szCs w:val="26"/>
              </w:rPr>
              <w:t>.</w:t>
            </w:r>
          </w:p>
          <w:p w:rsidR="004E0BBD" w:rsidRPr="00FA4662" w:rsidRDefault="004E0BBD" w:rsidP="006A42CE">
            <w:pPr>
              <w:spacing w:after="120"/>
              <w:rPr>
                <w:bCs/>
                <w:sz w:val="26"/>
                <w:szCs w:val="26"/>
              </w:rPr>
            </w:pPr>
            <w:r>
              <w:rPr>
                <w:bCs/>
                <w:sz w:val="26"/>
                <w:szCs w:val="26"/>
              </w:rPr>
              <w:t>+</w:t>
            </w:r>
            <w:proofErr w:type="spellStart"/>
            <w:r w:rsidRPr="00FA4662">
              <w:rPr>
                <w:bCs/>
                <w:sz w:val="26"/>
                <w:szCs w:val="26"/>
              </w:rPr>
              <w:t>Đọc</w:t>
            </w:r>
            <w:proofErr w:type="spellEnd"/>
            <w:r w:rsidRPr="00FA4662">
              <w:rPr>
                <w:bCs/>
                <w:sz w:val="26"/>
                <w:szCs w:val="26"/>
              </w:rPr>
              <w:t xml:space="preserve"> </w:t>
            </w:r>
            <w:proofErr w:type="spellStart"/>
            <w:r w:rsidRPr="00FA4662">
              <w:rPr>
                <w:bCs/>
                <w:sz w:val="26"/>
                <w:szCs w:val="26"/>
              </w:rPr>
              <w:t>và</w:t>
            </w:r>
            <w:proofErr w:type="spellEnd"/>
            <w:r w:rsidRPr="00FA4662">
              <w:rPr>
                <w:bCs/>
                <w:sz w:val="26"/>
                <w:szCs w:val="26"/>
              </w:rPr>
              <w:t xml:space="preserve"> </w:t>
            </w:r>
            <w:proofErr w:type="spellStart"/>
            <w:r w:rsidRPr="00FA4662">
              <w:rPr>
                <w:bCs/>
                <w:sz w:val="26"/>
                <w:szCs w:val="26"/>
              </w:rPr>
              <w:t>tìm</w:t>
            </w:r>
            <w:proofErr w:type="spellEnd"/>
            <w:r w:rsidRPr="00FA4662">
              <w:rPr>
                <w:bCs/>
                <w:sz w:val="26"/>
                <w:szCs w:val="26"/>
              </w:rPr>
              <w:t xml:space="preserve"> </w:t>
            </w:r>
            <w:proofErr w:type="spellStart"/>
            <w:r w:rsidRPr="00FA4662">
              <w:rPr>
                <w:bCs/>
                <w:sz w:val="26"/>
                <w:szCs w:val="26"/>
              </w:rPr>
              <w:t>từ</w:t>
            </w:r>
            <w:proofErr w:type="spellEnd"/>
            <w:r w:rsidRPr="00FA4662">
              <w:rPr>
                <w:bCs/>
                <w:sz w:val="26"/>
                <w:szCs w:val="26"/>
              </w:rPr>
              <w:t xml:space="preserve"> </w:t>
            </w:r>
            <w:proofErr w:type="spellStart"/>
            <w:r w:rsidRPr="00FA4662">
              <w:rPr>
                <w:bCs/>
                <w:sz w:val="26"/>
                <w:szCs w:val="26"/>
              </w:rPr>
              <w:t>vựng</w:t>
            </w:r>
            <w:proofErr w:type="spellEnd"/>
            <w:r w:rsidRPr="00FA4662">
              <w:rPr>
                <w:bCs/>
                <w:sz w:val="26"/>
                <w:szCs w:val="26"/>
              </w:rPr>
              <w:t xml:space="preserve"> </w:t>
            </w:r>
            <w:proofErr w:type="spellStart"/>
            <w:r w:rsidRPr="00FA4662">
              <w:rPr>
                <w:bCs/>
                <w:sz w:val="26"/>
                <w:szCs w:val="26"/>
              </w:rPr>
              <w:t>của</w:t>
            </w:r>
            <w:proofErr w:type="spellEnd"/>
            <w:r w:rsidRPr="00FA4662">
              <w:rPr>
                <w:bCs/>
                <w:sz w:val="26"/>
                <w:szCs w:val="26"/>
              </w:rPr>
              <w:t xml:space="preserve"> </w:t>
            </w:r>
            <w:proofErr w:type="spellStart"/>
            <w:r w:rsidRPr="00FA4662">
              <w:rPr>
                <w:bCs/>
                <w:sz w:val="26"/>
                <w:szCs w:val="26"/>
              </w:rPr>
              <w:t>đoạn</w:t>
            </w:r>
            <w:proofErr w:type="spellEnd"/>
            <w:r w:rsidRPr="00FA4662">
              <w:rPr>
                <w:bCs/>
                <w:sz w:val="26"/>
                <w:szCs w:val="26"/>
              </w:rPr>
              <w:t xml:space="preserve"> Text “ Fridge” (</w:t>
            </w:r>
            <w:proofErr w:type="spellStart"/>
            <w:r w:rsidRPr="00FA4662">
              <w:rPr>
                <w:bCs/>
                <w:sz w:val="26"/>
                <w:szCs w:val="26"/>
              </w:rPr>
              <w:t>trang</w:t>
            </w:r>
            <w:proofErr w:type="spellEnd"/>
            <w:r w:rsidRPr="00FA4662">
              <w:rPr>
                <w:bCs/>
                <w:sz w:val="26"/>
                <w:szCs w:val="26"/>
              </w:rPr>
              <w:t xml:space="preserve"> 16)</w:t>
            </w:r>
          </w:p>
          <w:p w:rsidR="004E0BBD" w:rsidRDefault="004E0BBD" w:rsidP="006A42CE">
            <w:pPr>
              <w:rPr>
                <w:bCs/>
                <w:i/>
                <w:sz w:val="26"/>
                <w:szCs w:val="26"/>
              </w:rPr>
            </w:pPr>
            <w:r w:rsidRPr="00FA4662">
              <w:rPr>
                <w:bCs/>
                <w:i/>
                <w:sz w:val="26"/>
                <w:szCs w:val="26"/>
              </w:rPr>
              <w:t xml:space="preserve">+ </w:t>
            </w:r>
            <w:proofErr w:type="spellStart"/>
            <w:r w:rsidRPr="00FA4662">
              <w:rPr>
                <w:bCs/>
                <w:i/>
                <w:sz w:val="26"/>
                <w:szCs w:val="26"/>
              </w:rPr>
              <w:t>Sinh</w:t>
            </w:r>
            <w:proofErr w:type="spellEnd"/>
            <w:r w:rsidRPr="00FA4662">
              <w:rPr>
                <w:bCs/>
                <w:i/>
                <w:sz w:val="26"/>
                <w:szCs w:val="26"/>
              </w:rPr>
              <w:t xml:space="preserve"> </w:t>
            </w:r>
            <w:proofErr w:type="spellStart"/>
            <w:r w:rsidRPr="00FA4662">
              <w:rPr>
                <w:bCs/>
                <w:i/>
                <w:sz w:val="26"/>
                <w:szCs w:val="26"/>
              </w:rPr>
              <w:t>viên</w:t>
            </w:r>
            <w:proofErr w:type="spellEnd"/>
            <w:r w:rsidRPr="00FA4662">
              <w:rPr>
                <w:bCs/>
                <w:i/>
                <w:sz w:val="26"/>
                <w:szCs w:val="26"/>
              </w:rPr>
              <w:t xml:space="preserve"> </w:t>
            </w:r>
            <w:proofErr w:type="spellStart"/>
            <w:r w:rsidRPr="00FA4662">
              <w:rPr>
                <w:bCs/>
                <w:i/>
                <w:sz w:val="26"/>
                <w:szCs w:val="26"/>
              </w:rPr>
              <w:t>làm</w:t>
            </w:r>
            <w:proofErr w:type="spellEnd"/>
            <w:r w:rsidRPr="00FA4662">
              <w:rPr>
                <w:bCs/>
                <w:i/>
                <w:sz w:val="26"/>
                <w:szCs w:val="26"/>
              </w:rPr>
              <w:t xml:space="preserve"> Task 3 </w:t>
            </w:r>
            <w:proofErr w:type="spellStart"/>
            <w:r w:rsidRPr="00FA4662">
              <w:rPr>
                <w:bCs/>
                <w:i/>
                <w:sz w:val="26"/>
                <w:szCs w:val="26"/>
              </w:rPr>
              <w:t>trong</w:t>
            </w:r>
            <w:proofErr w:type="spellEnd"/>
            <w:r w:rsidRPr="00FA4662">
              <w:rPr>
                <w:bCs/>
                <w:i/>
                <w:sz w:val="26"/>
                <w:szCs w:val="26"/>
              </w:rPr>
              <w:t xml:space="preserve"> </w:t>
            </w:r>
            <w:proofErr w:type="spellStart"/>
            <w:r w:rsidRPr="00FA4662">
              <w:rPr>
                <w:bCs/>
                <w:i/>
                <w:sz w:val="26"/>
                <w:szCs w:val="26"/>
              </w:rPr>
              <w:t>phần</w:t>
            </w:r>
            <w:proofErr w:type="spellEnd"/>
            <w:r w:rsidRPr="00FA4662">
              <w:rPr>
                <w:bCs/>
                <w:i/>
                <w:sz w:val="26"/>
                <w:szCs w:val="26"/>
              </w:rPr>
              <w:t xml:space="preserve"> Language Study </w:t>
            </w:r>
          </w:p>
          <w:p w:rsidR="004E0BBD" w:rsidRPr="00FA4662" w:rsidRDefault="004E0BBD" w:rsidP="006A42CE">
            <w:pPr>
              <w:rPr>
                <w:sz w:val="26"/>
                <w:szCs w:val="26"/>
              </w:rPr>
            </w:pPr>
            <w:r w:rsidRPr="00FA4662">
              <w:rPr>
                <w:bCs/>
                <w:i/>
                <w:sz w:val="26"/>
                <w:szCs w:val="26"/>
              </w:rPr>
              <w:t xml:space="preserve">( </w:t>
            </w:r>
            <w:proofErr w:type="spellStart"/>
            <w:r w:rsidRPr="00FA4662">
              <w:rPr>
                <w:bCs/>
                <w:i/>
                <w:sz w:val="26"/>
                <w:szCs w:val="26"/>
              </w:rPr>
              <w:t>trang</w:t>
            </w:r>
            <w:proofErr w:type="spellEnd"/>
            <w:r w:rsidRPr="00FA4662">
              <w:rPr>
                <w:bCs/>
                <w:i/>
                <w:sz w:val="26"/>
                <w:szCs w:val="26"/>
              </w:rPr>
              <w:t xml:space="preserve"> 16)</w:t>
            </w:r>
          </w:p>
          <w:p w:rsidR="004E0BBD" w:rsidRPr="00FA4662" w:rsidRDefault="004E0BBD" w:rsidP="006A42CE">
            <w:pPr>
              <w:spacing w:after="120"/>
              <w:rPr>
                <w:bCs/>
                <w:sz w:val="26"/>
                <w:szCs w:val="26"/>
              </w:rPr>
            </w:pPr>
            <w:r w:rsidRPr="00FA4662">
              <w:rPr>
                <w:bCs/>
                <w:sz w:val="26"/>
                <w:szCs w:val="26"/>
              </w:rPr>
              <w:t>+</w:t>
            </w:r>
            <w:proofErr w:type="spellStart"/>
            <w:r w:rsidRPr="00FA4662">
              <w:rPr>
                <w:bCs/>
                <w:sz w:val="26"/>
                <w:szCs w:val="26"/>
              </w:rPr>
              <w:t>Làm</w:t>
            </w:r>
            <w:proofErr w:type="spellEnd"/>
            <w:r w:rsidRPr="00FA4662">
              <w:rPr>
                <w:bCs/>
                <w:sz w:val="26"/>
                <w:szCs w:val="26"/>
              </w:rPr>
              <w:t xml:space="preserve"> </w:t>
            </w:r>
            <w:proofErr w:type="spellStart"/>
            <w:r w:rsidRPr="00FA4662">
              <w:rPr>
                <w:bCs/>
                <w:sz w:val="26"/>
                <w:szCs w:val="26"/>
              </w:rPr>
              <w:t>bài</w:t>
            </w:r>
            <w:proofErr w:type="spellEnd"/>
            <w:r w:rsidRPr="00FA4662">
              <w:rPr>
                <w:bCs/>
                <w:sz w:val="26"/>
                <w:szCs w:val="26"/>
              </w:rPr>
              <w:t xml:space="preserve"> </w:t>
            </w:r>
            <w:proofErr w:type="spellStart"/>
            <w:r w:rsidRPr="00FA4662">
              <w:rPr>
                <w:bCs/>
                <w:sz w:val="26"/>
                <w:szCs w:val="26"/>
              </w:rPr>
              <w:t>phần</w:t>
            </w:r>
            <w:proofErr w:type="spellEnd"/>
            <w:r w:rsidRPr="00FA4662">
              <w:rPr>
                <w:bCs/>
                <w:sz w:val="26"/>
                <w:szCs w:val="26"/>
              </w:rPr>
              <w:t xml:space="preserve"> Writing </w:t>
            </w:r>
            <w:proofErr w:type="spellStart"/>
            <w:r w:rsidRPr="00FA4662">
              <w:rPr>
                <w:bCs/>
                <w:sz w:val="26"/>
                <w:szCs w:val="26"/>
              </w:rPr>
              <w:t>như</w:t>
            </w:r>
            <w:proofErr w:type="spellEnd"/>
            <w:r w:rsidRPr="00FA4662">
              <w:rPr>
                <w:bCs/>
                <w:sz w:val="26"/>
                <w:szCs w:val="26"/>
              </w:rPr>
              <w:t xml:space="preserve"> </w:t>
            </w:r>
            <w:proofErr w:type="spellStart"/>
            <w:r w:rsidRPr="00FA4662">
              <w:rPr>
                <w:bCs/>
                <w:sz w:val="26"/>
                <w:szCs w:val="26"/>
              </w:rPr>
              <w:t>yêu</w:t>
            </w:r>
            <w:proofErr w:type="spellEnd"/>
            <w:r w:rsidRPr="00FA4662">
              <w:rPr>
                <w:bCs/>
                <w:sz w:val="26"/>
                <w:szCs w:val="26"/>
              </w:rPr>
              <w:t xml:space="preserve"> </w:t>
            </w:r>
            <w:proofErr w:type="spellStart"/>
            <w:r w:rsidRPr="00FA4662">
              <w:rPr>
                <w:bCs/>
                <w:sz w:val="26"/>
                <w:szCs w:val="26"/>
              </w:rPr>
              <w:t>cầu</w:t>
            </w:r>
            <w:proofErr w:type="spellEnd"/>
            <w:r w:rsidRPr="00FA4662">
              <w:rPr>
                <w:bCs/>
                <w:sz w:val="26"/>
                <w:szCs w:val="26"/>
              </w:rPr>
              <w:t xml:space="preserve"> </w:t>
            </w:r>
            <w:proofErr w:type="spellStart"/>
            <w:r w:rsidRPr="00FA4662">
              <w:rPr>
                <w:bCs/>
                <w:sz w:val="26"/>
                <w:szCs w:val="26"/>
              </w:rPr>
              <w:t>trong</w:t>
            </w:r>
            <w:proofErr w:type="spellEnd"/>
            <w:r w:rsidRPr="00FA4662">
              <w:rPr>
                <w:bCs/>
                <w:sz w:val="26"/>
                <w:szCs w:val="26"/>
              </w:rPr>
              <w:t xml:space="preserve"> </w:t>
            </w:r>
            <w:proofErr w:type="spellStart"/>
            <w:r w:rsidRPr="00FA4662">
              <w:rPr>
                <w:bCs/>
                <w:sz w:val="26"/>
                <w:szCs w:val="26"/>
              </w:rPr>
              <w:t>giáo</w:t>
            </w:r>
            <w:proofErr w:type="spellEnd"/>
            <w:r w:rsidRPr="00FA4662">
              <w:rPr>
                <w:bCs/>
                <w:sz w:val="26"/>
                <w:szCs w:val="26"/>
              </w:rPr>
              <w:t xml:space="preserve"> </w:t>
            </w:r>
            <w:proofErr w:type="spellStart"/>
            <w:r w:rsidRPr="00FA4662">
              <w:rPr>
                <w:bCs/>
                <w:sz w:val="26"/>
                <w:szCs w:val="26"/>
              </w:rPr>
              <w:t>trình</w:t>
            </w:r>
            <w:proofErr w:type="spellEnd"/>
            <w:r w:rsidRPr="00FA4662">
              <w:rPr>
                <w:bCs/>
                <w:sz w:val="26"/>
                <w:szCs w:val="26"/>
              </w:rPr>
              <w:t xml:space="preserve"> Task </w:t>
            </w:r>
            <w:r w:rsidRPr="00FA4662">
              <w:rPr>
                <w:bCs/>
                <w:sz w:val="26"/>
                <w:szCs w:val="26"/>
              </w:rPr>
              <w:lastRenderedPageBreak/>
              <w:t xml:space="preserve">5, Task 6 ( </w:t>
            </w:r>
            <w:proofErr w:type="spellStart"/>
            <w:r w:rsidRPr="00FA4662">
              <w:rPr>
                <w:bCs/>
                <w:sz w:val="26"/>
                <w:szCs w:val="26"/>
              </w:rPr>
              <w:t>trang</w:t>
            </w:r>
            <w:proofErr w:type="spellEnd"/>
            <w:r w:rsidRPr="00FA4662">
              <w:rPr>
                <w:bCs/>
                <w:sz w:val="26"/>
                <w:szCs w:val="26"/>
              </w:rPr>
              <w:t xml:space="preserve"> 19)</w:t>
            </w:r>
          </w:p>
          <w:p w:rsidR="004E0BBD" w:rsidRPr="00634A0E" w:rsidRDefault="004E0BBD" w:rsidP="006A42CE">
            <w:pPr>
              <w:spacing w:after="120"/>
              <w:rPr>
                <w:bCs/>
                <w:sz w:val="26"/>
                <w:szCs w:val="26"/>
              </w:rPr>
            </w:pPr>
            <w:r w:rsidRPr="00FA4662">
              <w:rPr>
                <w:bCs/>
                <w:sz w:val="26"/>
                <w:szCs w:val="26"/>
              </w:rPr>
              <w:t xml:space="preserve">+ </w:t>
            </w:r>
            <w:proofErr w:type="spellStart"/>
            <w:r w:rsidRPr="00FA4662">
              <w:rPr>
                <w:bCs/>
                <w:sz w:val="26"/>
                <w:szCs w:val="26"/>
              </w:rPr>
              <w:t>Sinh</w:t>
            </w:r>
            <w:proofErr w:type="spellEnd"/>
            <w:r w:rsidRPr="00FA4662">
              <w:rPr>
                <w:bCs/>
                <w:sz w:val="26"/>
                <w:szCs w:val="26"/>
              </w:rPr>
              <w:t xml:space="preserve"> </w:t>
            </w:r>
            <w:proofErr w:type="spellStart"/>
            <w:r w:rsidRPr="00FA4662">
              <w:rPr>
                <w:bCs/>
                <w:sz w:val="26"/>
                <w:szCs w:val="26"/>
              </w:rPr>
              <w:t>viên</w:t>
            </w:r>
            <w:proofErr w:type="spellEnd"/>
            <w:r w:rsidRPr="00FA4662">
              <w:rPr>
                <w:bCs/>
                <w:sz w:val="26"/>
                <w:szCs w:val="26"/>
              </w:rPr>
              <w:t xml:space="preserve"> </w:t>
            </w:r>
            <w:proofErr w:type="spellStart"/>
            <w:r w:rsidRPr="00FA4662">
              <w:rPr>
                <w:bCs/>
                <w:sz w:val="26"/>
                <w:szCs w:val="26"/>
              </w:rPr>
              <w:t>tự</w:t>
            </w:r>
            <w:proofErr w:type="spellEnd"/>
            <w:r w:rsidRPr="00FA4662">
              <w:rPr>
                <w:bCs/>
                <w:sz w:val="26"/>
                <w:szCs w:val="26"/>
              </w:rPr>
              <w:t xml:space="preserve"> </w:t>
            </w:r>
            <w:proofErr w:type="spellStart"/>
            <w:r w:rsidRPr="00FA4662">
              <w:rPr>
                <w:bCs/>
                <w:sz w:val="26"/>
                <w:szCs w:val="26"/>
              </w:rPr>
              <w:t>đọc</w:t>
            </w:r>
            <w:proofErr w:type="spellEnd"/>
            <w:r w:rsidRPr="00FA4662">
              <w:rPr>
                <w:bCs/>
                <w:sz w:val="26"/>
                <w:szCs w:val="26"/>
              </w:rPr>
              <w:t xml:space="preserve"> </w:t>
            </w:r>
            <w:proofErr w:type="spellStart"/>
            <w:r w:rsidRPr="00FA4662">
              <w:rPr>
                <w:bCs/>
                <w:sz w:val="26"/>
                <w:szCs w:val="26"/>
              </w:rPr>
              <w:t>thêm</w:t>
            </w:r>
            <w:proofErr w:type="spellEnd"/>
            <w:r w:rsidRPr="00FA4662">
              <w:rPr>
                <w:bCs/>
                <w:sz w:val="26"/>
                <w:szCs w:val="26"/>
              </w:rPr>
              <w:t xml:space="preserve"> </w:t>
            </w:r>
            <w:proofErr w:type="spellStart"/>
            <w:r w:rsidRPr="00FA4662">
              <w:rPr>
                <w:bCs/>
                <w:sz w:val="26"/>
                <w:szCs w:val="26"/>
              </w:rPr>
              <w:t>phần</w:t>
            </w:r>
            <w:proofErr w:type="spellEnd"/>
            <w:r w:rsidRPr="00FA4662">
              <w:rPr>
                <w:bCs/>
                <w:sz w:val="26"/>
                <w:szCs w:val="26"/>
              </w:rPr>
              <w:t xml:space="preserve"> More Reading ( </w:t>
            </w:r>
            <w:proofErr w:type="spellStart"/>
            <w:r w:rsidRPr="00FA4662">
              <w:rPr>
                <w:bCs/>
                <w:sz w:val="26"/>
                <w:szCs w:val="26"/>
              </w:rPr>
              <w:t>trang</w:t>
            </w:r>
            <w:proofErr w:type="spellEnd"/>
            <w:r w:rsidRPr="00FA4662">
              <w:rPr>
                <w:bCs/>
                <w:sz w:val="26"/>
                <w:szCs w:val="26"/>
              </w:rPr>
              <w:t xml:space="preserve"> 20) </w:t>
            </w:r>
          </w:p>
        </w:tc>
        <w:tc>
          <w:tcPr>
            <w:tcW w:w="3082" w:type="dxa"/>
          </w:tcPr>
          <w:p w:rsidR="004E0BBD" w:rsidRPr="00634A0E" w:rsidRDefault="004E0BBD" w:rsidP="006A42CE">
            <w:pPr>
              <w:suppressAutoHyphens w:val="0"/>
              <w:contextualSpacing/>
              <w:rPr>
                <w:bCs/>
                <w:i/>
                <w:sz w:val="26"/>
                <w:szCs w:val="26"/>
                <w:lang w:eastAsia="en-US"/>
              </w:rPr>
            </w:pPr>
            <w:r w:rsidRPr="00634A0E">
              <w:rPr>
                <w:bCs/>
                <w:i/>
                <w:sz w:val="26"/>
                <w:szCs w:val="26"/>
                <w:lang w:eastAsia="en-US"/>
              </w:rPr>
              <w:lastRenderedPageBreak/>
              <w:t>Remember all vocabulary.</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Do homework well.</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 xml:space="preserve">Understand the content of each lesson and translate READING into Vietnamese </w:t>
            </w:r>
            <w:r w:rsidRPr="00634A0E">
              <w:rPr>
                <w:bCs/>
                <w:i/>
                <w:sz w:val="26"/>
                <w:szCs w:val="26"/>
                <w:lang w:eastAsia="en-US"/>
              </w:rPr>
              <w:lastRenderedPageBreak/>
              <w:t>well.</w:t>
            </w:r>
          </w:p>
        </w:tc>
      </w:tr>
    </w:tbl>
    <w:p w:rsidR="004E0BBD" w:rsidRDefault="004E0BBD" w:rsidP="004E0BBD">
      <w:pPr>
        <w:tabs>
          <w:tab w:val="left" w:pos="240"/>
        </w:tabs>
        <w:ind w:left="240"/>
      </w:pPr>
    </w:p>
    <w:p w:rsidR="004E0BBD" w:rsidRDefault="004E0BBD" w:rsidP="004E0BBD">
      <w:pPr>
        <w:tabs>
          <w:tab w:val="left" w:pos="240"/>
        </w:tabs>
        <w:ind w:left="240"/>
        <w:contextualSpacing/>
      </w:pPr>
    </w:p>
    <w:p w:rsidR="004E0BBD" w:rsidRDefault="004E0BBD" w:rsidP="004E0BBD">
      <w:pPr>
        <w:tabs>
          <w:tab w:val="left" w:pos="240"/>
        </w:tabs>
        <w:ind w:left="240"/>
        <w:contextualSpacing/>
        <w:rPr>
          <w:sz w:val="26"/>
          <w:szCs w:val="26"/>
        </w:rPr>
      </w:pPr>
      <w:r>
        <w:rPr>
          <w:b/>
          <w:sz w:val="26"/>
          <w:szCs w:val="26"/>
        </w:rPr>
        <w:t xml:space="preserve">IV-TỔNG KẾT BÀI: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10 </w:t>
      </w:r>
      <w:proofErr w:type="spellStart"/>
      <w:r>
        <w:rPr>
          <w:sz w:val="26"/>
          <w:szCs w:val="26"/>
        </w:rPr>
        <w:t>phút</w:t>
      </w:r>
      <w:proofErr w:type="spellEnd"/>
    </w:p>
    <w:p w:rsidR="004E0BBD" w:rsidRDefault="004E0BBD" w:rsidP="004E0BBD">
      <w:pPr>
        <w:tabs>
          <w:tab w:val="left" w:pos="240"/>
        </w:tabs>
        <w:ind w:left="240"/>
        <w:contextualSpacing/>
        <w:rPr>
          <w:sz w:val="26"/>
          <w:szCs w:val="26"/>
        </w:rPr>
      </w:pPr>
      <w:r>
        <w:rPr>
          <w:sz w:val="26"/>
          <w:szCs w:val="26"/>
        </w:rPr>
        <w:t xml:space="preserve"> - Translate “Let’s read” into Vietnamese</w:t>
      </w:r>
    </w:p>
    <w:p w:rsidR="004E0BBD" w:rsidRPr="001D23B9"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r>
        <w:rPr>
          <w:b/>
          <w:sz w:val="26"/>
          <w:szCs w:val="26"/>
        </w:rPr>
        <w:t xml:space="preserve">V-CÂU HỎI VÀ BÀI TẬP VỀ NHÀ: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5 </w:t>
      </w:r>
      <w:proofErr w:type="spellStart"/>
      <w:r>
        <w:rPr>
          <w:sz w:val="26"/>
          <w:szCs w:val="26"/>
        </w:rPr>
        <w:t>phút</w:t>
      </w:r>
      <w:proofErr w:type="spellEnd"/>
    </w:p>
    <w:p w:rsidR="004E0BBD" w:rsidRDefault="004E0BBD" w:rsidP="004E0BBD">
      <w:pPr>
        <w:tabs>
          <w:tab w:val="left" w:pos="240"/>
        </w:tabs>
        <w:ind w:left="240"/>
        <w:contextualSpacing/>
        <w:rPr>
          <w:sz w:val="26"/>
          <w:szCs w:val="26"/>
        </w:rPr>
      </w:pPr>
      <w:r>
        <w:rPr>
          <w:sz w:val="26"/>
          <w:szCs w:val="26"/>
        </w:rPr>
        <w:t xml:space="preserve"> - Translate FRIDGE into Vietnamese</w:t>
      </w:r>
    </w:p>
    <w:p w:rsidR="004E0BBD" w:rsidRDefault="004E0BBD" w:rsidP="004E0BBD">
      <w:pPr>
        <w:tabs>
          <w:tab w:val="left" w:pos="240"/>
        </w:tabs>
        <w:ind w:left="240"/>
        <w:contextualSpacing/>
        <w:rPr>
          <w:sz w:val="26"/>
          <w:szCs w:val="26"/>
        </w:rPr>
      </w:pPr>
      <w:r>
        <w:rPr>
          <w:sz w:val="26"/>
          <w:szCs w:val="26"/>
        </w:rPr>
        <w:t>- Learn by heart the vocabulary.</w:t>
      </w:r>
      <w:r>
        <w:rPr>
          <w:sz w:val="26"/>
          <w:szCs w:val="26"/>
        </w:rPr>
        <w:tab/>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r>
        <w:rPr>
          <w:b/>
          <w:sz w:val="26"/>
          <w:szCs w:val="26"/>
        </w:rPr>
        <w:t xml:space="preserve">VI-TỰ ĐÁNH GIÁ CỦA GIÁO VIÊN VỀ: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phương</w:t>
      </w:r>
      <w:proofErr w:type="spellEnd"/>
      <w:r>
        <w:rPr>
          <w:sz w:val="26"/>
          <w:szCs w:val="26"/>
        </w:rPr>
        <w:t xml:space="preserve"> </w:t>
      </w:r>
      <w:proofErr w:type="spellStart"/>
      <w:r>
        <w:rPr>
          <w:sz w:val="26"/>
          <w:szCs w:val="26"/>
        </w:rPr>
        <w:t>pháp</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trên</w:t>
      </w:r>
      <w:proofErr w:type="spellEnd"/>
      <w:r>
        <w:rPr>
          <w:sz w:val="26"/>
          <w:szCs w:val="26"/>
        </w:rPr>
        <w:t>.</w:t>
      </w:r>
    </w:p>
    <w:p w:rsidR="004E0BBD" w:rsidRDefault="004E0BBD" w:rsidP="004E0BBD">
      <w:pPr>
        <w:tabs>
          <w:tab w:val="left" w:pos="240"/>
        </w:tabs>
        <w:ind w:left="240"/>
        <w:contextualSpacing/>
        <w:rPr>
          <w:sz w:val="26"/>
          <w:szCs w:val="26"/>
        </w:rPr>
      </w:pPr>
      <w:r>
        <w:rPr>
          <w:b/>
          <w:sz w:val="26"/>
          <w:szCs w:val="26"/>
        </w:rPr>
        <w:tab/>
      </w:r>
      <w:r>
        <w:rPr>
          <w:sz w:val="26"/>
          <w:szCs w:val="26"/>
        </w:rPr>
        <w:t>_ Time is enough to explain the lesson.</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contextualSpacing/>
        <w:rPr>
          <w:sz w:val="26"/>
          <w:szCs w:val="26"/>
        </w:rPr>
      </w:pPr>
      <w:r>
        <w:rPr>
          <w:sz w:val="26"/>
          <w:szCs w:val="26"/>
        </w:rPr>
        <w:t xml:space="preserve">                                            </w:t>
      </w:r>
      <w:r>
        <w:rPr>
          <w:sz w:val="26"/>
          <w:szCs w:val="26"/>
        </w:rPr>
        <w:tab/>
      </w:r>
      <w:r>
        <w:rPr>
          <w:sz w:val="26"/>
          <w:szCs w:val="26"/>
        </w:rPr>
        <w:tab/>
        <w:t xml:space="preserve">                                  </w:t>
      </w:r>
      <w:proofErr w:type="spellStart"/>
      <w:r>
        <w:rPr>
          <w:sz w:val="26"/>
          <w:szCs w:val="26"/>
        </w:rPr>
        <w:t>Ngày</w:t>
      </w:r>
      <w:proofErr w:type="spellEnd"/>
      <w:r>
        <w:rPr>
          <w:sz w:val="26"/>
          <w:szCs w:val="26"/>
        </w:rPr>
        <w:t xml:space="preserve">    </w:t>
      </w:r>
      <w:proofErr w:type="spellStart"/>
      <w:r>
        <w:rPr>
          <w:sz w:val="26"/>
          <w:szCs w:val="26"/>
        </w:rPr>
        <w:t>tháng</w:t>
      </w:r>
      <w:proofErr w:type="spellEnd"/>
      <w:r>
        <w:rPr>
          <w:sz w:val="26"/>
          <w:szCs w:val="26"/>
        </w:rPr>
        <w:t xml:space="preserve">    </w:t>
      </w:r>
      <w:proofErr w:type="spellStart"/>
      <w:r>
        <w:rPr>
          <w:sz w:val="26"/>
          <w:szCs w:val="26"/>
        </w:rPr>
        <w:t>năm</w:t>
      </w:r>
      <w:proofErr w:type="spellEnd"/>
      <w:r>
        <w:rPr>
          <w:sz w:val="26"/>
          <w:szCs w:val="26"/>
        </w:rPr>
        <w:t xml:space="preserve"> 2017</w:t>
      </w:r>
    </w:p>
    <w:p w:rsidR="004E0BBD" w:rsidRDefault="004E0BBD" w:rsidP="004E0BBD">
      <w:pPr>
        <w:tabs>
          <w:tab w:val="left" w:pos="240"/>
        </w:tabs>
        <w:ind w:left="240"/>
        <w:contextualSpacing/>
        <w:rPr>
          <w:sz w:val="26"/>
          <w:szCs w:val="26"/>
        </w:rPr>
      </w:pPr>
      <w:r>
        <w:rPr>
          <w:sz w:val="26"/>
          <w:szCs w:val="26"/>
        </w:rPr>
        <w:tab/>
        <w:t xml:space="preserve"> </w:t>
      </w:r>
      <w:r>
        <w:rPr>
          <w:b/>
          <w:sz w:val="26"/>
          <w:szCs w:val="26"/>
        </w:rPr>
        <w:t>THÔNG QUA TỔ BỘ MÔN</w:t>
      </w:r>
      <w:r>
        <w:rPr>
          <w:b/>
          <w:sz w:val="26"/>
          <w:szCs w:val="26"/>
        </w:rPr>
        <w:tab/>
      </w:r>
      <w:r>
        <w:rPr>
          <w:b/>
          <w:sz w:val="26"/>
          <w:szCs w:val="26"/>
        </w:rPr>
        <w:tab/>
      </w:r>
      <w:r>
        <w:rPr>
          <w:b/>
          <w:sz w:val="26"/>
          <w:szCs w:val="26"/>
        </w:rPr>
        <w:tab/>
      </w:r>
      <w:r>
        <w:rPr>
          <w:b/>
          <w:sz w:val="26"/>
          <w:szCs w:val="26"/>
        </w:rPr>
        <w:tab/>
      </w:r>
      <w:proofErr w:type="spellStart"/>
      <w:r>
        <w:rPr>
          <w:sz w:val="26"/>
          <w:szCs w:val="26"/>
        </w:rPr>
        <w:t>Chữ</w:t>
      </w:r>
      <w:proofErr w:type="spellEnd"/>
      <w:r>
        <w:rPr>
          <w:sz w:val="26"/>
          <w:szCs w:val="26"/>
        </w:rPr>
        <w:t xml:space="preserve"> </w:t>
      </w:r>
      <w:proofErr w:type="spellStart"/>
      <w:r>
        <w:rPr>
          <w:sz w:val="26"/>
          <w:szCs w:val="26"/>
        </w:rPr>
        <w:t>ký</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viên</w:t>
      </w:r>
      <w:proofErr w:type="spellEnd"/>
      <w:r>
        <w:rPr>
          <w:sz w:val="26"/>
          <w:szCs w:val="26"/>
        </w:rPr>
        <w:tab/>
        <w:t xml:space="preserve"> </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Pr="00FA4662" w:rsidRDefault="004E0BBD" w:rsidP="004E0BBD">
      <w:pPr>
        <w:tabs>
          <w:tab w:val="left" w:pos="240"/>
        </w:tabs>
        <w:ind w:left="240"/>
        <w:contextualSpacing/>
        <w:rPr>
          <w:i/>
          <w:sz w:val="26"/>
          <w:szCs w:val="26"/>
        </w:rPr>
      </w:pPr>
      <w:r>
        <w:rPr>
          <w:i/>
          <w:sz w:val="26"/>
          <w:szCs w:val="26"/>
        </w:rPr>
        <w:t xml:space="preserve">                 </w:t>
      </w:r>
      <w:proofErr w:type="spellStart"/>
      <w:r>
        <w:rPr>
          <w:i/>
          <w:sz w:val="26"/>
          <w:szCs w:val="26"/>
        </w:rPr>
        <w:t>Nguyễn</w:t>
      </w:r>
      <w:proofErr w:type="spellEnd"/>
      <w:r>
        <w:rPr>
          <w:i/>
          <w:sz w:val="26"/>
          <w:szCs w:val="26"/>
        </w:rPr>
        <w:t xml:space="preserve"> </w:t>
      </w:r>
      <w:proofErr w:type="spellStart"/>
      <w:r>
        <w:rPr>
          <w:i/>
          <w:sz w:val="26"/>
          <w:szCs w:val="26"/>
        </w:rPr>
        <w:t>Thị</w:t>
      </w:r>
      <w:proofErr w:type="spellEnd"/>
      <w:r>
        <w:rPr>
          <w:i/>
          <w:sz w:val="26"/>
          <w:szCs w:val="26"/>
        </w:rPr>
        <w:t xml:space="preserve"> Minh </w:t>
      </w:r>
      <w:proofErr w:type="spellStart"/>
      <w:r>
        <w:rPr>
          <w:i/>
          <w:sz w:val="26"/>
          <w:szCs w:val="26"/>
        </w:rPr>
        <w:t>Quý</w:t>
      </w:r>
      <w:proofErr w:type="spellEnd"/>
    </w:p>
    <w:p w:rsidR="004E0BBD" w:rsidRDefault="004E0BBD" w:rsidP="004E0BBD">
      <w:pPr>
        <w:tabs>
          <w:tab w:val="left" w:pos="240"/>
        </w:tabs>
        <w:ind w:left="240"/>
        <w:contextualSpacing/>
        <w:rPr>
          <w:sz w:val="26"/>
          <w:szCs w:val="26"/>
        </w:rPr>
      </w:pPr>
      <w:r>
        <w:rPr>
          <w:sz w:val="26"/>
          <w:szCs w:val="26"/>
        </w:rPr>
        <w:t xml:space="preserve">                                                                                  </w:t>
      </w:r>
    </w:p>
    <w:p w:rsidR="004E0BBD" w:rsidRDefault="004E0BBD" w:rsidP="004E0BBD">
      <w:pPr>
        <w:tabs>
          <w:tab w:val="left" w:pos="240"/>
        </w:tabs>
        <w:ind w:left="240"/>
        <w:contextualSpacing/>
        <w:rPr>
          <w:sz w:val="26"/>
          <w:szCs w:val="26"/>
        </w:rPr>
      </w:pPr>
      <w:r>
        <w:rPr>
          <w:sz w:val="26"/>
          <w:szCs w:val="26"/>
        </w:rPr>
        <w:t xml:space="preserve">                                                                                   ĐINH TRẦN PHƯƠNG THẢO</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Pr="00C93FC6" w:rsidRDefault="004E0BBD" w:rsidP="004E0BBD">
      <w:pPr>
        <w:tabs>
          <w:tab w:val="left" w:pos="240"/>
        </w:tabs>
        <w:ind w:left="240"/>
        <w:contextualSpacing/>
        <w:rPr>
          <w:sz w:val="26"/>
          <w:szCs w:val="26"/>
        </w:rPr>
      </w:pPr>
    </w:p>
    <w:tbl>
      <w:tblPr>
        <w:tblpPr w:leftFromText="180" w:rightFromText="180" w:vertAnchor="text" w:horzAnchor="page" w:tblpX="988" w:tblpY="102"/>
        <w:tblW w:w="11042" w:type="dxa"/>
        <w:tblLook w:val="0000" w:firstRow="0" w:lastRow="0" w:firstColumn="0" w:lastColumn="0" w:noHBand="0" w:noVBand="0"/>
      </w:tblPr>
      <w:tblGrid>
        <w:gridCol w:w="4399"/>
        <w:gridCol w:w="6643"/>
      </w:tblGrid>
      <w:tr w:rsidR="004E0BBD" w:rsidRPr="007F0937" w:rsidTr="006A42CE">
        <w:tblPrEx>
          <w:tblCellMar>
            <w:top w:w="0" w:type="dxa"/>
            <w:bottom w:w="0" w:type="dxa"/>
          </w:tblCellMar>
        </w:tblPrEx>
        <w:trPr>
          <w:trHeight w:val="2523"/>
        </w:trPr>
        <w:tc>
          <w:tcPr>
            <w:tcW w:w="4399" w:type="dxa"/>
          </w:tcPr>
          <w:p w:rsidR="004E0BBD" w:rsidRPr="007F0937" w:rsidRDefault="004E0BBD" w:rsidP="006A42CE">
            <w:pPr>
              <w:keepNext/>
              <w:suppressAutoHyphens w:val="0"/>
              <w:spacing w:before="60"/>
              <w:jc w:val="center"/>
              <w:outlineLvl w:val="6"/>
              <w:rPr>
                <w:bCs/>
                <w:sz w:val="26"/>
                <w:szCs w:val="26"/>
                <w:lang w:eastAsia="en-US"/>
              </w:rPr>
            </w:pPr>
            <w:r w:rsidRPr="007F0937">
              <w:rPr>
                <w:bCs/>
                <w:sz w:val="26"/>
                <w:szCs w:val="26"/>
                <w:lang w:eastAsia="en-US"/>
              </w:rPr>
              <w:lastRenderedPageBreak/>
              <w:t>ỦY BAN NHÂN DÂN</w:t>
            </w:r>
          </w:p>
          <w:p w:rsidR="004E0BBD" w:rsidRPr="007F0937" w:rsidRDefault="004E0BBD" w:rsidP="006A42CE">
            <w:pPr>
              <w:keepNext/>
              <w:suppressAutoHyphens w:val="0"/>
              <w:spacing w:before="60"/>
              <w:jc w:val="center"/>
              <w:outlineLvl w:val="6"/>
              <w:rPr>
                <w:bCs/>
                <w:sz w:val="26"/>
                <w:szCs w:val="26"/>
                <w:lang w:eastAsia="en-US"/>
              </w:rPr>
            </w:pPr>
            <w:r w:rsidRPr="007F0937">
              <w:rPr>
                <w:bCs/>
                <w:sz w:val="26"/>
                <w:szCs w:val="26"/>
                <w:lang w:eastAsia="en-US"/>
              </w:rPr>
              <w:t>THÀNH PHỐ HỒ CHÍ MINH</w:t>
            </w:r>
          </w:p>
          <w:p w:rsidR="004E0BBD" w:rsidRPr="007F0937" w:rsidRDefault="004E0BBD" w:rsidP="006A42CE">
            <w:pPr>
              <w:keepNext/>
              <w:suppressAutoHyphens w:val="0"/>
              <w:spacing w:before="60"/>
              <w:jc w:val="center"/>
              <w:outlineLvl w:val="6"/>
              <w:rPr>
                <w:b/>
                <w:bCs/>
                <w:sz w:val="26"/>
                <w:szCs w:val="26"/>
                <w:lang w:eastAsia="en-US"/>
              </w:rPr>
            </w:pPr>
            <w:r>
              <w:rPr>
                <w:b/>
                <w:bCs/>
                <w:sz w:val="26"/>
                <w:szCs w:val="26"/>
                <w:lang w:eastAsia="en-US"/>
              </w:rPr>
              <w:t xml:space="preserve">TRƯỜNG CAO ĐẲNG KỸ </w:t>
            </w:r>
            <w:r w:rsidRPr="007F0937">
              <w:rPr>
                <w:b/>
                <w:bCs/>
                <w:sz w:val="26"/>
                <w:szCs w:val="26"/>
                <w:lang w:eastAsia="en-US"/>
              </w:rPr>
              <w:t>THUẬT</w:t>
            </w:r>
          </w:p>
          <w:p w:rsidR="004E0BBD" w:rsidRPr="007F0937" w:rsidRDefault="004E0BBD" w:rsidP="006A42CE">
            <w:pPr>
              <w:keepNext/>
              <w:suppressAutoHyphens w:val="0"/>
              <w:spacing w:before="60"/>
              <w:jc w:val="center"/>
              <w:outlineLvl w:val="6"/>
              <w:rPr>
                <w:b/>
                <w:bCs/>
                <w:sz w:val="26"/>
                <w:szCs w:val="26"/>
                <w:lang w:eastAsia="en-US"/>
              </w:rPr>
            </w:pPr>
            <w:r>
              <w:rPr>
                <w:noProof/>
                <w:sz w:val="26"/>
                <w:szCs w:val="26"/>
                <w:lang w:eastAsia="en-US"/>
              </w:rPr>
              <mc:AlternateContent>
                <mc:Choice Requires="wps">
                  <w:drawing>
                    <wp:anchor distT="4294967295" distB="4294967295" distL="114300" distR="114300" simplePos="0" relativeHeight="251667456" behindDoc="0" locked="0" layoutInCell="1" allowOverlap="1">
                      <wp:simplePos x="0" y="0"/>
                      <wp:positionH relativeFrom="column">
                        <wp:posOffset>788670</wp:posOffset>
                      </wp:positionH>
                      <wp:positionV relativeFrom="paragraph">
                        <wp:posOffset>299719</wp:posOffset>
                      </wp:positionV>
                      <wp:extent cx="1068705" cy="0"/>
                      <wp:effectExtent l="0" t="0" r="1714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23.6pt" to="146.2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"/>
                  </w:pict>
                </mc:Fallback>
              </mc:AlternateContent>
            </w:r>
            <w:r w:rsidRPr="007F0937">
              <w:rPr>
                <w:b/>
                <w:bCs/>
                <w:sz w:val="26"/>
                <w:szCs w:val="26"/>
                <w:lang w:eastAsia="en-US"/>
              </w:rPr>
              <w:t>LÝ TỰ TRỌNG</w:t>
            </w:r>
          </w:p>
        </w:tc>
        <w:tc>
          <w:tcPr>
            <w:tcW w:w="6643" w:type="dxa"/>
          </w:tcPr>
          <w:p w:rsidR="004E0BBD" w:rsidRPr="007F0937" w:rsidRDefault="004E0BBD" w:rsidP="006A42CE">
            <w:pPr>
              <w:suppressAutoHyphens w:val="0"/>
              <w:spacing w:before="60"/>
              <w:jc w:val="center"/>
              <w:rPr>
                <w:b/>
                <w:bCs/>
                <w:sz w:val="26"/>
                <w:szCs w:val="26"/>
                <w:lang w:eastAsia="en-US"/>
              </w:rPr>
            </w:pPr>
            <w:r>
              <w:rPr>
                <w:b/>
                <w:bCs/>
                <w:sz w:val="26"/>
                <w:szCs w:val="26"/>
                <w:lang w:eastAsia="en-US"/>
              </w:rPr>
              <w:t xml:space="preserve">    </w:t>
            </w:r>
            <w:r w:rsidRPr="007F0937">
              <w:rPr>
                <w:b/>
                <w:bCs/>
                <w:sz w:val="26"/>
                <w:szCs w:val="26"/>
                <w:lang w:eastAsia="en-US"/>
              </w:rPr>
              <w:t>CỘNG H</w:t>
            </w:r>
            <w:r w:rsidRPr="007F0937">
              <w:rPr>
                <w:b/>
                <w:bCs/>
                <w:sz w:val="26"/>
                <w:szCs w:val="26"/>
                <w:lang w:val="vi-VN" w:eastAsia="en-US"/>
              </w:rPr>
              <w:t>ÒA</w:t>
            </w:r>
            <w:r w:rsidRPr="007F0937">
              <w:rPr>
                <w:b/>
                <w:bCs/>
                <w:sz w:val="26"/>
                <w:szCs w:val="26"/>
                <w:lang w:eastAsia="en-US"/>
              </w:rPr>
              <w:t xml:space="preserve"> XÃ HỘI CHỦ NGHĨA VIỆT NAM</w:t>
            </w:r>
          </w:p>
          <w:p w:rsidR="004E0BBD" w:rsidRPr="007F0937" w:rsidRDefault="004E0BBD" w:rsidP="006A42CE">
            <w:pPr>
              <w:suppressAutoHyphens w:val="0"/>
              <w:spacing w:before="60"/>
              <w:jc w:val="center"/>
              <w:rPr>
                <w:b/>
                <w:bCs/>
                <w:sz w:val="26"/>
                <w:szCs w:val="26"/>
                <w:lang w:eastAsia="en-US"/>
              </w:rPr>
            </w:pPr>
            <w:r>
              <w:rPr>
                <w:noProof/>
                <w:sz w:val="26"/>
                <w:szCs w:val="26"/>
                <w:lang w:eastAsia="en-US"/>
              </w:rPr>
              <mc:AlternateContent>
                <mc:Choice Requires="wps">
                  <w:drawing>
                    <wp:anchor distT="4294967295" distB="4294967295" distL="114300" distR="114300" simplePos="0" relativeHeight="251668480" behindDoc="0" locked="0" layoutInCell="1" allowOverlap="1">
                      <wp:simplePos x="0" y="0"/>
                      <wp:positionH relativeFrom="column">
                        <wp:posOffset>1358265</wp:posOffset>
                      </wp:positionH>
                      <wp:positionV relativeFrom="paragraph">
                        <wp:posOffset>282574</wp:posOffset>
                      </wp:positionV>
                      <wp:extent cx="1309370" cy="0"/>
                      <wp:effectExtent l="0" t="0" r="2413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95pt,22.25pt" to="210.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r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ClGinTQ&#10;op23RDStR6VWCgTUFk2DTr1xOYSXamtDpfSkduZF0+8OKV22RDU88n07GwDJQkbyLiVsnIHb9v0X&#10;zSCGHLyOop1q2wVIkAOdYm/O997wk0cUDrNxuhg/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"/>
                  </w:pict>
                </mc:Fallback>
              </mc:AlternateContent>
            </w:r>
            <w:proofErr w:type="spellStart"/>
            <w:r w:rsidRPr="007F0937">
              <w:rPr>
                <w:b/>
                <w:bCs/>
                <w:sz w:val="26"/>
                <w:szCs w:val="26"/>
                <w:lang w:eastAsia="en-US"/>
              </w:rPr>
              <w:t>Độc</w:t>
            </w:r>
            <w:proofErr w:type="spellEnd"/>
            <w:r w:rsidRPr="007F0937">
              <w:rPr>
                <w:b/>
                <w:bCs/>
                <w:sz w:val="26"/>
                <w:szCs w:val="26"/>
                <w:lang w:eastAsia="en-US"/>
              </w:rPr>
              <w:t xml:space="preserve"> </w:t>
            </w:r>
            <w:proofErr w:type="spellStart"/>
            <w:r w:rsidRPr="007F0937">
              <w:rPr>
                <w:b/>
                <w:bCs/>
                <w:sz w:val="26"/>
                <w:szCs w:val="26"/>
                <w:lang w:eastAsia="en-US"/>
              </w:rPr>
              <w:t>lập</w:t>
            </w:r>
            <w:proofErr w:type="spellEnd"/>
            <w:r w:rsidRPr="007F0937">
              <w:rPr>
                <w:b/>
                <w:bCs/>
                <w:sz w:val="26"/>
                <w:szCs w:val="26"/>
                <w:lang w:eastAsia="en-US"/>
              </w:rPr>
              <w:t xml:space="preserve"> – </w:t>
            </w:r>
            <w:proofErr w:type="spellStart"/>
            <w:r w:rsidRPr="007F0937">
              <w:rPr>
                <w:b/>
                <w:bCs/>
                <w:sz w:val="26"/>
                <w:szCs w:val="26"/>
                <w:lang w:eastAsia="en-US"/>
              </w:rPr>
              <w:t>Tự</w:t>
            </w:r>
            <w:proofErr w:type="spellEnd"/>
            <w:r w:rsidRPr="007F0937">
              <w:rPr>
                <w:b/>
                <w:bCs/>
                <w:sz w:val="26"/>
                <w:szCs w:val="26"/>
                <w:lang w:eastAsia="en-US"/>
              </w:rPr>
              <w:t xml:space="preserve"> do –</w:t>
            </w:r>
            <w:proofErr w:type="spellStart"/>
            <w:r w:rsidRPr="007F0937">
              <w:rPr>
                <w:b/>
                <w:bCs/>
                <w:sz w:val="26"/>
                <w:szCs w:val="26"/>
                <w:lang w:eastAsia="en-US"/>
              </w:rPr>
              <w:t>Hạnh</w:t>
            </w:r>
            <w:proofErr w:type="spellEnd"/>
            <w:r w:rsidRPr="007F0937">
              <w:rPr>
                <w:b/>
                <w:bCs/>
                <w:sz w:val="26"/>
                <w:szCs w:val="26"/>
                <w:lang w:eastAsia="en-US"/>
              </w:rPr>
              <w:t xml:space="preserve"> </w:t>
            </w:r>
            <w:proofErr w:type="spellStart"/>
            <w:r w:rsidRPr="007F0937">
              <w:rPr>
                <w:b/>
                <w:bCs/>
                <w:sz w:val="26"/>
                <w:szCs w:val="26"/>
                <w:lang w:eastAsia="en-US"/>
              </w:rPr>
              <w:t>phúc</w:t>
            </w:r>
            <w:proofErr w:type="spellEnd"/>
          </w:p>
        </w:tc>
      </w:tr>
    </w:tbl>
    <w:p w:rsidR="004E0BBD" w:rsidRPr="00BE721E" w:rsidRDefault="004E0BBD" w:rsidP="004E0BBD">
      <w:pPr>
        <w:tabs>
          <w:tab w:val="left" w:pos="240"/>
        </w:tabs>
        <w:rPr>
          <w:b/>
          <w:sz w:val="26"/>
          <w:szCs w:val="26"/>
        </w:rPr>
      </w:pPr>
      <w:proofErr w:type="spellStart"/>
      <w:r>
        <w:rPr>
          <w:rFonts w:ascii="VNI-Times" w:hAnsi="VNI-Times"/>
          <w:b/>
          <w:sz w:val="26"/>
          <w:szCs w:val="26"/>
        </w:rPr>
        <w:t>M</w:t>
      </w:r>
      <w:r>
        <w:rPr>
          <w:b/>
          <w:sz w:val="26"/>
          <w:szCs w:val="26"/>
        </w:rPr>
        <w:t>ôn</w:t>
      </w:r>
      <w:proofErr w:type="spellEnd"/>
      <w:r w:rsidRPr="00BE721E">
        <w:rPr>
          <w:rFonts w:ascii="VNI-Times" w:hAnsi="VNI-Times"/>
          <w:b/>
          <w:sz w:val="26"/>
          <w:szCs w:val="26"/>
        </w:rPr>
        <w:t>: ANH V</w:t>
      </w:r>
      <w:r w:rsidRPr="00BE721E">
        <w:rPr>
          <w:b/>
          <w:sz w:val="26"/>
          <w:szCs w:val="26"/>
        </w:rPr>
        <w:t>Ă</w:t>
      </w:r>
      <w:r w:rsidRPr="00BE721E">
        <w:rPr>
          <w:rFonts w:ascii="VNI-Times" w:hAnsi="VNI-Times"/>
          <w:b/>
          <w:sz w:val="26"/>
          <w:szCs w:val="26"/>
        </w:rPr>
        <w:t>N CH</w:t>
      </w:r>
      <w:r w:rsidRPr="00BE721E">
        <w:rPr>
          <w:b/>
          <w:sz w:val="26"/>
          <w:szCs w:val="26"/>
        </w:rPr>
        <w:t>UYÊN NGÀNH</w:t>
      </w:r>
    </w:p>
    <w:p w:rsidR="004E0BBD" w:rsidRDefault="004E0BBD" w:rsidP="004E0BBD">
      <w:pPr>
        <w:rPr>
          <w:sz w:val="26"/>
          <w:szCs w:val="26"/>
        </w:rPr>
      </w:pPr>
      <w:proofErr w:type="spellStart"/>
      <w:r>
        <w:rPr>
          <w:sz w:val="26"/>
          <w:szCs w:val="26"/>
        </w:rPr>
        <w:t>Giáo</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số</w:t>
      </w:r>
      <w:proofErr w:type="spellEnd"/>
      <w:r>
        <w:rPr>
          <w:sz w:val="26"/>
          <w:szCs w:val="26"/>
        </w:rPr>
        <w:t xml:space="preserve">: 04  </w:t>
      </w:r>
      <w:r>
        <w:rPr>
          <w:sz w:val="26"/>
          <w:szCs w:val="26"/>
        </w:rPr>
        <w:tab/>
      </w:r>
      <w:r>
        <w:rPr>
          <w:sz w:val="26"/>
          <w:szCs w:val="26"/>
        </w:rPr>
        <w:tab/>
      </w:r>
      <w:r>
        <w:rPr>
          <w:sz w:val="26"/>
          <w:szCs w:val="26"/>
        </w:rPr>
        <w:tab/>
      </w:r>
      <w:r>
        <w:rPr>
          <w:sz w:val="26"/>
          <w:szCs w:val="26"/>
        </w:rPr>
        <w:tab/>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02 </w:t>
      </w:r>
      <w:r>
        <w:rPr>
          <w:sz w:val="26"/>
          <w:szCs w:val="26"/>
        </w:rPr>
        <w:tab/>
        <w:t xml:space="preserve">           </w:t>
      </w:r>
      <w:proofErr w:type="spellStart"/>
      <w:r>
        <w:rPr>
          <w:sz w:val="26"/>
          <w:szCs w:val="26"/>
        </w:rPr>
        <w:t>Tổng</w:t>
      </w:r>
      <w:proofErr w:type="spellEnd"/>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giảng</w:t>
      </w:r>
      <w:proofErr w:type="spellEnd"/>
      <w:r>
        <w:rPr>
          <w:sz w:val="26"/>
          <w:szCs w:val="26"/>
        </w:rPr>
        <w:t xml:space="preserve">: 16 </w:t>
      </w:r>
    </w:p>
    <w:p w:rsidR="004E0BBD" w:rsidRDefault="004E0BBD" w:rsidP="004E0BBD">
      <w:pPr>
        <w:rPr>
          <w:sz w:val="26"/>
          <w:szCs w:val="26"/>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    / 2017</w:t>
      </w:r>
    </w:p>
    <w:p w:rsidR="004E0BBD" w:rsidRDefault="004E0BBD" w:rsidP="004E0BBD">
      <w:pPr>
        <w:tabs>
          <w:tab w:val="left" w:pos="240"/>
        </w:tabs>
        <w:rPr>
          <w:rFonts w:ascii="VNI-Times" w:hAnsi="VNI-Times"/>
          <w:b/>
          <w:sz w:val="26"/>
          <w:szCs w:val="26"/>
        </w:rPr>
      </w:pPr>
    </w:p>
    <w:p w:rsidR="004E0BBD" w:rsidRDefault="004E0BBD" w:rsidP="004E0BBD">
      <w:pPr>
        <w:tabs>
          <w:tab w:val="left" w:pos="240"/>
        </w:tabs>
        <w:contextualSpacing/>
        <w:rPr>
          <w:rFonts w:ascii="Arial" w:hAnsi="Arial" w:cs="Arial"/>
          <w:b/>
          <w:i/>
          <w:sz w:val="26"/>
          <w:szCs w:val="26"/>
        </w:rPr>
      </w:pPr>
      <w:r>
        <w:rPr>
          <w:b/>
          <w:sz w:val="26"/>
          <w:szCs w:val="26"/>
        </w:rPr>
        <w:t xml:space="preserve">TÊN </w:t>
      </w:r>
      <w:proofErr w:type="spellStart"/>
      <w:r>
        <w:rPr>
          <w:b/>
          <w:sz w:val="26"/>
          <w:szCs w:val="26"/>
        </w:rPr>
        <w:t>BÀIy</w:t>
      </w:r>
      <w:proofErr w:type="spellEnd"/>
      <w:r>
        <w:rPr>
          <w:b/>
          <w:sz w:val="26"/>
          <w:szCs w:val="26"/>
        </w:rPr>
        <w:t>:</w:t>
      </w:r>
      <w:r>
        <w:rPr>
          <w:sz w:val="26"/>
          <w:szCs w:val="26"/>
        </w:rPr>
        <w:t xml:space="preserve"> </w:t>
      </w:r>
      <w:r>
        <w:rPr>
          <w:sz w:val="26"/>
          <w:szCs w:val="26"/>
        </w:rPr>
        <w:tab/>
      </w:r>
      <w:r>
        <w:rPr>
          <w:sz w:val="26"/>
          <w:szCs w:val="26"/>
        </w:rPr>
        <w:tab/>
      </w:r>
      <w:r>
        <w:rPr>
          <w:rFonts w:ascii="Arial" w:hAnsi="Arial" w:cs="Arial"/>
          <w:b/>
          <w:i/>
          <w:sz w:val="26"/>
          <w:szCs w:val="26"/>
        </w:rPr>
        <w:t>REVIEW + Mid-term Test</w:t>
      </w:r>
    </w:p>
    <w:p w:rsidR="004E0BBD" w:rsidRDefault="004E0BBD" w:rsidP="004E0BBD">
      <w:pPr>
        <w:tabs>
          <w:tab w:val="left" w:pos="240"/>
        </w:tabs>
        <w:contextualSpacing/>
        <w:rPr>
          <w:sz w:val="26"/>
          <w:szCs w:val="26"/>
        </w:rPr>
      </w:pPr>
    </w:p>
    <w:p w:rsidR="004E0BBD" w:rsidRDefault="004E0BBD" w:rsidP="004E0BBD">
      <w:pPr>
        <w:tabs>
          <w:tab w:val="left" w:pos="240"/>
        </w:tabs>
        <w:ind w:left="240"/>
        <w:contextualSpacing/>
        <w:rPr>
          <w:sz w:val="26"/>
          <w:szCs w:val="26"/>
        </w:rPr>
      </w:pPr>
      <w:r>
        <w:rPr>
          <w:sz w:val="26"/>
          <w:szCs w:val="26"/>
        </w:rPr>
        <w:t xml:space="preserve">* </w:t>
      </w:r>
      <w:proofErr w:type="spellStart"/>
      <w:r>
        <w:rPr>
          <w:sz w:val="26"/>
          <w:szCs w:val="26"/>
        </w:rPr>
        <w:t>Mục</w:t>
      </w:r>
      <w:proofErr w:type="spellEnd"/>
      <w:r>
        <w:rPr>
          <w:sz w:val="26"/>
          <w:szCs w:val="26"/>
        </w:rPr>
        <w:t xml:space="preserve"> </w:t>
      </w:r>
      <w:proofErr w:type="spellStart"/>
      <w:r>
        <w:rPr>
          <w:sz w:val="26"/>
          <w:szCs w:val="26"/>
        </w:rPr>
        <w:t>đích</w:t>
      </w:r>
      <w:proofErr w:type="spellEnd"/>
      <w:r>
        <w:rPr>
          <w:sz w:val="26"/>
          <w:szCs w:val="26"/>
        </w:rPr>
        <w:t>:</w:t>
      </w:r>
    </w:p>
    <w:p w:rsidR="004E0BBD" w:rsidRDefault="004E0BBD" w:rsidP="004E0BBD">
      <w:pPr>
        <w:tabs>
          <w:tab w:val="left" w:pos="240"/>
        </w:tabs>
        <w:ind w:left="240"/>
        <w:contextualSpacing/>
        <w:rPr>
          <w:sz w:val="26"/>
          <w:szCs w:val="26"/>
        </w:rPr>
      </w:pPr>
      <w:r>
        <w:rPr>
          <w:sz w:val="26"/>
          <w:szCs w:val="26"/>
        </w:rPr>
        <w:t xml:space="preserve">     -To review our students of what they have learnt from Unit 1- Unit 2</w:t>
      </w:r>
    </w:p>
    <w:p w:rsidR="004E0BBD" w:rsidRDefault="004E0BBD" w:rsidP="004E0BBD">
      <w:pPr>
        <w:tabs>
          <w:tab w:val="left" w:pos="240"/>
        </w:tabs>
        <w:ind w:left="240"/>
        <w:contextualSpacing/>
        <w:rPr>
          <w:sz w:val="26"/>
          <w:szCs w:val="26"/>
        </w:rPr>
      </w:pPr>
      <w:r>
        <w:rPr>
          <w:sz w:val="26"/>
          <w:szCs w:val="26"/>
        </w:rPr>
        <w:t xml:space="preserve">     -To help them to do the mid-term test better.</w:t>
      </w:r>
    </w:p>
    <w:p w:rsidR="004E0BBD" w:rsidRDefault="004E0BBD" w:rsidP="004E0BBD">
      <w:pPr>
        <w:tabs>
          <w:tab w:val="left" w:pos="240"/>
        </w:tabs>
        <w:ind w:left="240"/>
        <w:contextualSpacing/>
        <w:rPr>
          <w:sz w:val="26"/>
          <w:szCs w:val="26"/>
        </w:rPr>
      </w:pPr>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w:t>
      </w:r>
    </w:p>
    <w:p w:rsidR="004E0BBD" w:rsidRDefault="004E0BBD" w:rsidP="004E0BBD">
      <w:pPr>
        <w:tabs>
          <w:tab w:val="left" w:pos="240"/>
        </w:tabs>
        <w:contextualSpacing/>
        <w:rPr>
          <w:sz w:val="26"/>
          <w:szCs w:val="26"/>
        </w:rPr>
      </w:pPr>
      <w:r>
        <w:rPr>
          <w:sz w:val="26"/>
          <w:szCs w:val="26"/>
        </w:rPr>
        <w:t xml:space="preserve">         - Using their knowledge to read the text about technology.</w:t>
      </w:r>
    </w:p>
    <w:p w:rsidR="004E0BBD" w:rsidRDefault="004E0BBD" w:rsidP="004E0BBD">
      <w:pPr>
        <w:tabs>
          <w:tab w:val="left" w:pos="240"/>
        </w:tabs>
        <w:contextualSpacing/>
        <w:rPr>
          <w:sz w:val="26"/>
          <w:szCs w:val="26"/>
        </w:rPr>
      </w:pPr>
      <w:r>
        <w:rPr>
          <w:sz w:val="26"/>
          <w:szCs w:val="26"/>
        </w:rPr>
        <w:tab/>
        <w:t xml:space="preserve">     - </w:t>
      </w:r>
      <w:proofErr w:type="spellStart"/>
      <w:r>
        <w:rPr>
          <w:sz w:val="26"/>
          <w:szCs w:val="26"/>
        </w:rPr>
        <w:t>Practising</w:t>
      </w:r>
      <w:proofErr w:type="spellEnd"/>
      <w:r>
        <w:rPr>
          <w:sz w:val="26"/>
          <w:szCs w:val="26"/>
        </w:rPr>
        <w:t xml:space="preserve"> exercises fluently and exactly.</w:t>
      </w:r>
    </w:p>
    <w:p w:rsidR="004E0BBD" w:rsidRDefault="004E0BBD" w:rsidP="004E0BBD">
      <w:pPr>
        <w:tabs>
          <w:tab w:val="left" w:pos="240"/>
        </w:tabs>
        <w:contextualSpacing/>
        <w:rPr>
          <w:sz w:val="26"/>
          <w:szCs w:val="26"/>
        </w:rPr>
      </w:pPr>
      <w:r>
        <w:rPr>
          <w:sz w:val="26"/>
          <w:szCs w:val="26"/>
        </w:rPr>
        <w:tab/>
      </w:r>
      <w:r>
        <w:rPr>
          <w:sz w:val="26"/>
          <w:szCs w:val="26"/>
        </w:rPr>
        <w:tab/>
      </w:r>
      <w:r>
        <w:rPr>
          <w:sz w:val="26"/>
          <w:szCs w:val="26"/>
        </w:rPr>
        <w:tab/>
      </w:r>
    </w:p>
    <w:p w:rsidR="004E0BBD" w:rsidRDefault="004E0BBD" w:rsidP="004E0BBD">
      <w:pPr>
        <w:tabs>
          <w:tab w:val="left" w:pos="240"/>
        </w:tabs>
        <w:ind w:left="240"/>
        <w:contextualSpacing/>
        <w:rPr>
          <w:sz w:val="26"/>
          <w:szCs w:val="26"/>
        </w:rPr>
      </w:pPr>
      <w:r>
        <w:rPr>
          <w:b/>
          <w:sz w:val="26"/>
          <w:szCs w:val="26"/>
        </w:rPr>
        <w:t>I-ỔN ĐỊNH LỚP:</w:t>
      </w:r>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vắng</w:t>
      </w:r>
      <w:proofErr w:type="spellEnd"/>
      <w:r>
        <w:rPr>
          <w:sz w:val="26"/>
          <w:szCs w:val="26"/>
        </w:rPr>
        <w:t>………</w:t>
      </w:r>
      <w:proofErr w:type="spellStart"/>
      <w:r>
        <w:rPr>
          <w:sz w:val="26"/>
          <w:szCs w:val="26"/>
        </w:rPr>
        <w:t>Tên</w:t>
      </w:r>
      <w:proofErr w:type="spellEnd"/>
      <w:r>
        <w:rPr>
          <w:sz w:val="26"/>
          <w:szCs w:val="26"/>
        </w:rPr>
        <w:t>: …….</w:t>
      </w:r>
    </w:p>
    <w:p w:rsidR="004E0BBD" w:rsidRDefault="004E0BBD" w:rsidP="004E0BBD">
      <w:pPr>
        <w:tabs>
          <w:tab w:val="left" w:pos="240"/>
        </w:tabs>
        <w:contextualSpacing/>
        <w:rPr>
          <w:sz w:val="26"/>
          <w:szCs w:val="26"/>
        </w:rPr>
      </w:pPr>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cần</w:t>
      </w:r>
      <w:proofErr w:type="spellEnd"/>
      <w:r>
        <w:rPr>
          <w:sz w:val="26"/>
          <w:szCs w:val="26"/>
        </w:rPr>
        <w:t xml:space="preserve"> </w:t>
      </w:r>
      <w:proofErr w:type="spellStart"/>
      <w:r>
        <w:rPr>
          <w:sz w:val="26"/>
          <w:szCs w:val="26"/>
        </w:rPr>
        <w:t>nhắc</w:t>
      </w:r>
      <w:proofErr w:type="spellEnd"/>
      <w:r>
        <w:rPr>
          <w:sz w:val="26"/>
          <w:szCs w:val="26"/>
        </w:rPr>
        <w:t xml:space="preserve"> </w:t>
      </w:r>
      <w:proofErr w:type="spellStart"/>
      <w:r>
        <w:rPr>
          <w:sz w:val="26"/>
          <w:szCs w:val="26"/>
        </w:rPr>
        <w:t>nhở</w:t>
      </w:r>
      <w:proofErr w:type="spellEnd"/>
      <w:r>
        <w:rPr>
          <w:sz w:val="26"/>
          <w:szCs w:val="26"/>
        </w:rPr>
        <w:t>:</w:t>
      </w:r>
    </w:p>
    <w:p w:rsidR="004E0BBD" w:rsidRDefault="004E0BBD" w:rsidP="004E0BBD">
      <w:pPr>
        <w:tabs>
          <w:tab w:val="left" w:pos="240"/>
        </w:tabs>
        <w:ind w:left="720"/>
        <w:contextualSpacing/>
        <w:rPr>
          <w:sz w:val="26"/>
          <w:szCs w:val="26"/>
        </w:rPr>
      </w:pPr>
      <w:proofErr w:type="gramStart"/>
      <w:r>
        <w:rPr>
          <w:sz w:val="26"/>
          <w:szCs w:val="26"/>
        </w:rPr>
        <w:t>Checking attendance.</w:t>
      </w:r>
      <w:proofErr w:type="gramEnd"/>
    </w:p>
    <w:p w:rsidR="004E0BBD" w:rsidRDefault="004E0BBD" w:rsidP="004E0BBD">
      <w:pPr>
        <w:tabs>
          <w:tab w:val="left" w:pos="240"/>
        </w:tabs>
        <w:ind w:left="240"/>
        <w:contextualSpacing/>
        <w:rPr>
          <w:sz w:val="26"/>
          <w:szCs w:val="26"/>
        </w:rPr>
      </w:pPr>
      <w:r>
        <w:rPr>
          <w:sz w:val="26"/>
          <w:szCs w:val="26"/>
        </w:rPr>
        <w:tab/>
      </w:r>
      <w:r>
        <w:rPr>
          <w:sz w:val="26"/>
          <w:szCs w:val="26"/>
        </w:rPr>
        <w:tab/>
      </w:r>
      <w:r>
        <w:rPr>
          <w:sz w:val="26"/>
          <w:szCs w:val="26"/>
        </w:rPr>
        <w:tab/>
      </w:r>
    </w:p>
    <w:p w:rsidR="004E0BBD" w:rsidRDefault="004E0BBD" w:rsidP="004E0BBD">
      <w:pPr>
        <w:tabs>
          <w:tab w:val="left" w:pos="240"/>
        </w:tabs>
        <w:contextualSpacing/>
        <w:rPr>
          <w:sz w:val="26"/>
          <w:szCs w:val="26"/>
        </w:rPr>
      </w:pPr>
      <w:r>
        <w:rPr>
          <w:b/>
          <w:sz w:val="26"/>
          <w:szCs w:val="26"/>
        </w:rPr>
        <w:t xml:space="preserve"> II- KIỂM TRA BÀI CŨ:</w:t>
      </w:r>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5 </w:t>
      </w:r>
      <w:proofErr w:type="spellStart"/>
      <w:r>
        <w:rPr>
          <w:sz w:val="26"/>
          <w:szCs w:val="26"/>
        </w:rPr>
        <w:t>phút</w:t>
      </w:r>
      <w:proofErr w:type="spellEnd"/>
      <w:r>
        <w:rPr>
          <w:sz w:val="26"/>
          <w:szCs w:val="26"/>
        </w:rPr>
        <w:t xml:space="preserve">. </w:t>
      </w:r>
      <w:proofErr w:type="spellStart"/>
      <w:r>
        <w:rPr>
          <w:sz w:val="26"/>
          <w:szCs w:val="26"/>
        </w:rPr>
        <w:t>Tên</w:t>
      </w:r>
      <w:proofErr w:type="spellEnd"/>
      <w:r>
        <w:rPr>
          <w:sz w:val="26"/>
          <w:szCs w:val="26"/>
        </w:rPr>
        <w:t>:</w:t>
      </w:r>
    </w:p>
    <w:tbl>
      <w:tblPr>
        <w:tblW w:w="0" w:type="auto"/>
        <w:tblInd w:w="-10" w:type="dxa"/>
        <w:tblLayout w:type="fixed"/>
        <w:tblLook w:val="0000" w:firstRow="0" w:lastRow="0" w:firstColumn="0" w:lastColumn="0" w:noHBand="0" w:noVBand="0"/>
      </w:tblPr>
      <w:tblGrid>
        <w:gridCol w:w="948"/>
        <w:gridCol w:w="2520"/>
        <w:gridCol w:w="2640"/>
        <w:gridCol w:w="2437"/>
      </w:tblGrid>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roofErr w:type="spellStart"/>
            <w:r>
              <w:rPr>
                <w:sz w:val="26"/>
                <w:szCs w:val="26"/>
              </w:rPr>
              <w:t>Tên</w:t>
            </w:r>
            <w:proofErr w:type="spellEnd"/>
          </w:p>
        </w:tc>
        <w:tc>
          <w:tcPr>
            <w:tcW w:w="252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rPr>
                <w:sz w:val="26"/>
                <w:szCs w:val="26"/>
              </w:rPr>
            </w:pPr>
          </w:p>
        </w:tc>
      </w:tr>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roofErr w:type="spellStart"/>
            <w:r>
              <w:rPr>
                <w:sz w:val="26"/>
                <w:szCs w:val="26"/>
              </w:rPr>
              <w:t>Điểm</w:t>
            </w:r>
            <w:proofErr w:type="spellEnd"/>
            <w:r>
              <w:rPr>
                <w:sz w:val="26"/>
                <w:szCs w:val="26"/>
              </w:rPr>
              <w:t xml:space="preserve"> </w:t>
            </w:r>
          </w:p>
        </w:tc>
        <w:tc>
          <w:tcPr>
            <w:tcW w:w="252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rPr>
                <w:sz w:val="26"/>
                <w:szCs w:val="26"/>
              </w:rPr>
            </w:pPr>
          </w:p>
        </w:tc>
      </w:tr>
    </w:tbl>
    <w:p w:rsidR="004E0BBD" w:rsidRDefault="004E0BBD" w:rsidP="004E0BBD">
      <w:pPr>
        <w:tabs>
          <w:tab w:val="left" w:pos="240"/>
        </w:tabs>
        <w:contextualSpacing/>
        <w:rPr>
          <w:sz w:val="26"/>
          <w:szCs w:val="26"/>
        </w:rPr>
      </w:pPr>
      <w:r>
        <w:t xml:space="preserve">            </w:t>
      </w:r>
      <w:proofErr w:type="spellStart"/>
      <w:r>
        <w:rPr>
          <w:sz w:val="26"/>
          <w:szCs w:val="26"/>
        </w:rPr>
        <w:t>Câu</w:t>
      </w:r>
      <w:proofErr w:type="spellEnd"/>
      <w:r>
        <w:rPr>
          <w:sz w:val="26"/>
          <w:szCs w:val="26"/>
        </w:rPr>
        <w:t xml:space="preserve"> </w:t>
      </w:r>
      <w:proofErr w:type="spellStart"/>
      <w:r>
        <w:rPr>
          <w:sz w:val="26"/>
          <w:szCs w:val="26"/>
        </w:rPr>
        <w:t>hỏi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
    <w:p w:rsidR="004E0BBD" w:rsidRDefault="004E0BBD" w:rsidP="004E0BBD">
      <w:pPr>
        <w:tabs>
          <w:tab w:val="left" w:pos="240"/>
        </w:tabs>
        <w:contextualSpacing/>
        <w:rPr>
          <w:sz w:val="26"/>
          <w:szCs w:val="26"/>
        </w:rPr>
      </w:pPr>
      <w:r>
        <w:rPr>
          <w:sz w:val="26"/>
          <w:szCs w:val="26"/>
        </w:rPr>
        <w:tab/>
      </w:r>
      <w:r>
        <w:rPr>
          <w:sz w:val="26"/>
          <w:szCs w:val="26"/>
        </w:rPr>
        <w:tab/>
        <w:t>Students answer the questions by themselves.</w:t>
      </w:r>
    </w:p>
    <w:p w:rsidR="004E0BBD" w:rsidRDefault="004E0BBD" w:rsidP="004E0BBD">
      <w:pPr>
        <w:tabs>
          <w:tab w:val="left" w:pos="240"/>
        </w:tabs>
        <w:ind w:left="240"/>
        <w:contextualSpacing/>
        <w:rPr>
          <w:sz w:val="26"/>
          <w:szCs w:val="26"/>
        </w:rPr>
      </w:pPr>
      <w:r>
        <w:rPr>
          <w:sz w:val="26"/>
          <w:szCs w:val="26"/>
        </w:rPr>
        <w:tab/>
      </w:r>
    </w:p>
    <w:p w:rsidR="004E0BBD" w:rsidRPr="003A1A27" w:rsidRDefault="004E0BBD" w:rsidP="004E0BBD">
      <w:pPr>
        <w:tabs>
          <w:tab w:val="left" w:pos="240"/>
        </w:tabs>
        <w:ind w:left="240"/>
        <w:contextualSpacing/>
        <w:rPr>
          <w:sz w:val="26"/>
          <w:szCs w:val="26"/>
        </w:rPr>
      </w:pPr>
      <w:r>
        <w:rPr>
          <w:b/>
          <w:sz w:val="26"/>
          <w:szCs w:val="26"/>
        </w:rPr>
        <w:t>III-GIẢNG BÀI MỚI:</w:t>
      </w:r>
      <w:r>
        <w:rPr>
          <w:sz w:val="26"/>
          <w:szCs w:val="26"/>
        </w:rPr>
        <w:t xml:space="preserve"> </w:t>
      </w:r>
    </w:p>
    <w:tbl>
      <w:tblPr>
        <w:tblW w:w="9474" w:type="dxa"/>
        <w:tblInd w:w="-10" w:type="dxa"/>
        <w:tblLayout w:type="fixed"/>
        <w:tblLook w:val="0000" w:firstRow="0" w:lastRow="0" w:firstColumn="0" w:lastColumn="0" w:noHBand="0" w:noVBand="0"/>
      </w:tblPr>
      <w:tblGrid>
        <w:gridCol w:w="588"/>
        <w:gridCol w:w="3840"/>
        <w:gridCol w:w="840"/>
        <w:gridCol w:w="4206"/>
      </w:tblGrid>
      <w:tr w:rsidR="004E0BBD" w:rsidRPr="004E0BBD" w:rsidTr="006A42CE">
        <w:trPr>
          <w:trHeight w:val="818"/>
        </w:trPr>
        <w:tc>
          <w:tcPr>
            <w:tcW w:w="588" w:type="dxa"/>
            <w:tcBorders>
              <w:top w:val="single" w:sz="4" w:space="0" w:color="000000"/>
              <w:left w:val="single" w:sz="4" w:space="0" w:color="000000"/>
              <w:bottom w:val="single" w:sz="4" w:space="0" w:color="000000"/>
            </w:tcBorders>
            <w:vAlign w:val="center"/>
          </w:tcPr>
          <w:p w:rsidR="004E0BBD" w:rsidRPr="004E0BBD" w:rsidRDefault="004E0BBD" w:rsidP="006A42CE">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TT</w:t>
            </w:r>
          </w:p>
        </w:tc>
        <w:tc>
          <w:tcPr>
            <w:tcW w:w="3840"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NỘI DUNG BÀI GIẢNG</w:t>
            </w:r>
          </w:p>
        </w:tc>
        <w:tc>
          <w:tcPr>
            <w:tcW w:w="840"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proofErr w:type="spellStart"/>
            <w:r w:rsidRPr="004E0BBD">
              <w:rPr>
                <w:b/>
                <w:sz w:val="26"/>
                <w:szCs w:val="26"/>
                <w14:shadow w14:blurRad="50800" w14:dist="38100" w14:dir="2700000" w14:sx="100000" w14:sy="100000" w14:kx="0" w14:ky="0" w14:algn="tl">
                  <w14:srgbClr w14:val="000000">
                    <w14:alpha w14:val="60000"/>
                  </w14:srgbClr>
                </w14:shadow>
              </w:rPr>
              <w:t>Thời</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gian</w:t>
            </w:r>
            <w:proofErr w:type="spellEnd"/>
          </w:p>
        </w:tc>
        <w:tc>
          <w:tcPr>
            <w:tcW w:w="4206" w:type="dxa"/>
            <w:tcBorders>
              <w:top w:val="single" w:sz="4" w:space="0" w:color="000000"/>
              <w:left w:val="single" w:sz="4" w:space="0" w:color="000000"/>
              <w:bottom w:val="single" w:sz="4" w:space="0" w:color="000000"/>
              <w:right w:val="single" w:sz="4" w:space="0" w:color="000000"/>
            </w:tcBorders>
            <w:vAlign w:val="center"/>
          </w:tcPr>
          <w:p w:rsidR="004E0BBD" w:rsidRPr="004E0BBD" w:rsidRDefault="004E0BBD" w:rsidP="006A42CE">
            <w:pPr>
              <w:snapToGrid w:val="0"/>
              <w:contextualSpacing/>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Phương</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pháp</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thực</w:t>
            </w:r>
            <w:proofErr w:type="spellEnd"/>
            <w:r w:rsidRPr="004E0BBD">
              <w:rPr>
                <w:b/>
                <w:sz w:val="26"/>
                <w:szCs w:val="26"/>
                <w14:shadow w14:blurRad="50800" w14:dist="38100" w14:dir="2700000" w14:sx="100000" w14:sy="100000" w14:kx="0" w14:ky="0" w14:algn="tl">
                  <w14:srgbClr w14:val="000000">
                    <w14:alpha w14:val="60000"/>
                  </w14:srgbClr>
                </w14:shadow>
              </w:rPr>
              <w:t xml:space="preserve"> </w:t>
            </w:r>
            <w:proofErr w:type="spellStart"/>
            <w:r w:rsidRPr="004E0BBD">
              <w:rPr>
                <w:b/>
                <w:sz w:val="26"/>
                <w:szCs w:val="26"/>
                <w14:shadow w14:blurRad="50800" w14:dist="38100" w14:dir="2700000" w14:sx="100000" w14:sy="100000" w14:kx="0" w14:ky="0" w14:algn="tl">
                  <w14:srgbClr w14:val="000000">
                    <w14:alpha w14:val="60000"/>
                  </w14:srgbClr>
                </w14:shadow>
              </w:rPr>
              <w:t>hiện</w:t>
            </w:r>
            <w:proofErr w:type="spellEnd"/>
          </w:p>
        </w:tc>
      </w:tr>
      <w:tr w:rsidR="004E0BBD" w:rsidTr="006A42CE">
        <w:trPr>
          <w:trHeight w:val="310"/>
        </w:trPr>
        <w:tc>
          <w:tcPr>
            <w:tcW w:w="588" w:type="dxa"/>
            <w:tcBorders>
              <w:top w:val="single" w:sz="4" w:space="0" w:color="000000"/>
              <w:left w:val="single" w:sz="4" w:space="0" w:color="000000"/>
              <w:bottom w:val="single" w:sz="4" w:space="0" w:color="000000"/>
            </w:tcBorders>
            <w:vAlign w:val="center"/>
          </w:tcPr>
          <w:p w:rsidR="004E0BBD" w:rsidRPr="004E0BBD" w:rsidRDefault="004E0BBD" w:rsidP="006A42CE">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1</w:t>
            </w:r>
          </w:p>
        </w:tc>
        <w:tc>
          <w:tcPr>
            <w:tcW w:w="3840"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2</w:t>
            </w:r>
          </w:p>
        </w:tc>
        <w:tc>
          <w:tcPr>
            <w:tcW w:w="840" w:type="dxa"/>
            <w:tcBorders>
              <w:top w:val="single" w:sz="4" w:space="0" w:color="000000"/>
              <w:left w:val="single" w:sz="4" w:space="0" w:color="000000"/>
              <w:bottom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3</w:t>
            </w:r>
          </w:p>
        </w:tc>
        <w:tc>
          <w:tcPr>
            <w:tcW w:w="4206" w:type="dxa"/>
            <w:tcBorders>
              <w:top w:val="single" w:sz="4" w:space="0" w:color="000000"/>
              <w:left w:val="single" w:sz="4" w:space="0" w:color="000000"/>
              <w:bottom w:val="single" w:sz="4" w:space="0" w:color="000000"/>
              <w:right w:val="single" w:sz="4" w:space="0" w:color="000000"/>
            </w:tcBorders>
            <w:vAlign w:val="center"/>
          </w:tcPr>
          <w:p w:rsidR="004E0BBD" w:rsidRPr="004E0BBD" w:rsidRDefault="004E0BBD" w:rsidP="006A42CE">
            <w:pPr>
              <w:snapToGrid w:val="0"/>
              <w:contextualSpacing/>
              <w:jc w:val="center"/>
              <w:rPr>
                <w:b/>
                <w:sz w:val="26"/>
                <w:szCs w:val="26"/>
                <w14:shadow w14:blurRad="50800" w14:dist="38100" w14:dir="2700000" w14:sx="100000" w14:sy="100000" w14:kx="0" w14:ky="0" w14:algn="tl">
                  <w14:srgbClr w14:val="000000">
                    <w14:alpha w14:val="60000"/>
                  </w14:srgbClr>
                </w14:shadow>
              </w:rPr>
            </w:pPr>
            <w:r w:rsidRPr="004E0BBD">
              <w:rPr>
                <w:b/>
                <w:sz w:val="26"/>
                <w:szCs w:val="26"/>
                <w14:shadow w14:blurRad="50800" w14:dist="38100" w14:dir="2700000" w14:sx="100000" w14:sy="100000" w14:kx="0" w14:ky="0" w14:algn="tl">
                  <w14:srgbClr w14:val="000000">
                    <w14:alpha w14:val="60000"/>
                  </w14:srgbClr>
                </w14:shadow>
              </w:rPr>
              <w:t>4</w:t>
            </w:r>
          </w:p>
        </w:tc>
      </w:tr>
      <w:tr w:rsidR="004E0BBD" w:rsidTr="006A42CE">
        <w:trPr>
          <w:trHeight w:val="1790"/>
        </w:trPr>
        <w:tc>
          <w:tcPr>
            <w:tcW w:w="58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r>
              <w:rPr>
                <w:sz w:val="26"/>
                <w:szCs w:val="26"/>
              </w:rPr>
              <w:t>1.</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2.</w:t>
            </w: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p>
          <w:p w:rsidR="004E0BBD" w:rsidRDefault="004E0BBD" w:rsidP="006A42CE">
            <w:pPr>
              <w:contextualSpacing/>
              <w:rPr>
                <w:sz w:val="26"/>
                <w:szCs w:val="26"/>
              </w:rPr>
            </w:pPr>
            <w:r>
              <w:rPr>
                <w:sz w:val="26"/>
                <w:szCs w:val="26"/>
              </w:rPr>
              <w:t>3.</w:t>
            </w:r>
          </w:p>
        </w:tc>
        <w:tc>
          <w:tcPr>
            <w:tcW w:w="3840" w:type="dxa"/>
            <w:tcBorders>
              <w:top w:val="single" w:sz="4" w:space="0" w:color="000000"/>
              <w:left w:val="single" w:sz="4" w:space="0" w:color="000000"/>
              <w:bottom w:val="single" w:sz="4" w:space="0" w:color="000000"/>
            </w:tcBorders>
          </w:tcPr>
          <w:p w:rsidR="004E0BBD" w:rsidRDefault="004E0BBD" w:rsidP="006A42CE">
            <w:pPr>
              <w:snapToGrid w:val="0"/>
              <w:contextualSpacing/>
              <w:jc w:val="both"/>
              <w:rPr>
                <w:b/>
                <w:sz w:val="26"/>
                <w:szCs w:val="26"/>
              </w:rPr>
            </w:pPr>
            <w:r>
              <w:rPr>
                <w:b/>
                <w:sz w:val="26"/>
                <w:szCs w:val="26"/>
              </w:rPr>
              <w:lastRenderedPageBreak/>
              <w:t>Review:</w:t>
            </w:r>
          </w:p>
          <w:p w:rsidR="004E0BBD" w:rsidRDefault="004E0BBD" w:rsidP="006A42CE">
            <w:pPr>
              <w:contextualSpacing/>
              <w:jc w:val="both"/>
              <w:rPr>
                <w:sz w:val="26"/>
                <w:szCs w:val="26"/>
              </w:rPr>
            </w:pPr>
            <w:r>
              <w:rPr>
                <w:sz w:val="26"/>
                <w:szCs w:val="26"/>
              </w:rPr>
              <w:t>+ Unit 1-&gt; Unit 2-&gt; Unit 3: Vocabulary and reading comprehension.</w:t>
            </w:r>
          </w:p>
          <w:p w:rsidR="004E0BBD" w:rsidRDefault="004E0BBD" w:rsidP="006A42CE">
            <w:pPr>
              <w:contextualSpacing/>
              <w:jc w:val="both"/>
              <w:rPr>
                <w:sz w:val="26"/>
                <w:szCs w:val="26"/>
              </w:rPr>
            </w:pPr>
          </w:p>
          <w:p w:rsidR="004E0BBD" w:rsidRDefault="004E0BBD" w:rsidP="006A42CE">
            <w:pPr>
              <w:contextualSpacing/>
              <w:jc w:val="both"/>
              <w:rPr>
                <w:b/>
                <w:sz w:val="26"/>
                <w:szCs w:val="26"/>
              </w:rPr>
            </w:pPr>
            <w:r>
              <w:rPr>
                <w:b/>
                <w:sz w:val="26"/>
                <w:szCs w:val="26"/>
              </w:rPr>
              <w:t xml:space="preserve">Grammar: </w:t>
            </w:r>
          </w:p>
          <w:p w:rsidR="004E0BBD" w:rsidRPr="00BC15FC" w:rsidRDefault="004E0BBD" w:rsidP="006A42CE">
            <w:pPr>
              <w:contextualSpacing/>
              <w:jc w:val="both"/>
              <w:rPr>
                <w:sz w:val="26"/>
                <w:szCs w:val="26"/>
                <w:u w:val="single"/>
              </w:rPr>
            </w:pPr>
            <w:r w:rsidRPr="00BC15FC">
              <w:rPr>
                <w:sz w:val="26"/>
                <w:szCs w:val="26"/>
                <w:u w:val="single"/>
              </w:rPr>
              <w:t>a/.Statement  with deal(s) with, be concerned with</w:t>
            </w:r>
          </w:p>
          <w:p w:rsidR="004E0BBD" w:rsidRPr="00D242E7" w:rsidRDefault="004E0BBD" w:rsidP="006A42CE">
            <w:pPr>
              <w:numPr>
                <w:ilvl w:val="0"/>
                <w:numId w:val="17"/>
              </w:numPr>
              <w:suppressAutoHyphens w:val="0"/>
              <w:contextualSpacing/>
              <w:jc w:val="both"/>
              <w:rPr>
                <w:sz w:val="26"/>
                <w:szCs w:val="26"/>
              </w:rPr>
            </w:pPr>
            <w:r>
              <w:rPr>
                <w:i/>
                <w:sz w:val="26"/>
                <w:szCs w:val="26"/>
              </w:rPr>
              <w:t xml:space="preserve">Mechanical engineering </w:t>
            </w:r>
            <w:r>
              <w:rPr>
                <w:b/>
                <w:i/>
                <w:sz w:val="26"/>
                <w:szCs w:val="26"/>
              </w:rPr>
              <w:t xml:space="preserve">deals with </w:t>
            </w:r>
            <w:r>
              <w:rPr>
                <w:i/>
                <w:sz w:val="26"/>
                <w:szCs w:val="26"/>
              </w:rPr>
              <w:t>machines.</w:t>
            </w:r>
          </w:p>
          <w:p w:rsidR="004E0BBD" w:rsidRPr="00D242E7" w:rsidRDefault="004E0BBD" w:rsidP="006A42CE">
            <w:pPr>
              <w:numPr>
                <w:ilvl w:val="0"/>
                <w:numId w:val="17"/>
              </w:numPr>
              <w:suppressAutoHyphens w:val="0"/>
              <w:contextualSpacing/>
              <w:jc w:val="both"/>
              <w:rPr>
                <w:sz w:val="26"/>
                <w:szCs w:val="26"/>
              </w:rPr>
            </w:pPr>
            <w:r>
              <w:rPr>
                <w:i/>
                <w:sz w:val="26"/>
                <w:szCs w:val="26"/>
              </w:rPr>
              <w:t xml:space="preserve">Mechanical engineers </w:t>
            </w:r>
            <w:r>
              <w:rPr>
                <w:b/>
                <w:i/>
                <w:sz w:val="26"/>
                <w:szCs w:val="26"/>
              </w:rPr>
              <w:t xml:space="preserve">deal with </w:t>
            </w:r>
            <w:r>
              <w:rPr>
                <w:i/>
                <w:sz w:val="26"/>
                <w:szCs w:val="26"/>
              </w:rPr>
              <w:t>machines.</w:t>
            </w:r>
          </w:p>
          <w:p w:rsidR="004E0BBD" w:rsidRPr="00D242E7" w:rsidRDefault="004E0BBD" w:rsidP="006A42CE">
            <w:pPr>
              <w:numPr>
                <w:ilvl w:val="0"/>
                <w:numId w:val="17"/>
              </w:numPr>
              <w:suppressAutoHyphens w:val="0"/>
              <w:contextualSpacing/>
              <w:jc w:val="both"/>
              <w:rPr>
                <w:sz w:val="26"/>
                <w:szCs w:val="26"/>
              </w:rPr>
            </w:pPr>
            <w:r>
              <w:rPr>
                <w:i/>
                <w:sz w:val="26"/>
                <w:szCs w:val="26"/>
              </w:rPr>
              <w:t xml:space="preserve">Mechanical engineering </w:t>
            </w:r>
            <w:r>
              <w:rPr>
                <w:b/>
                <w:i/>
                <w:sz w:val="26"/>
                <w:szCs w:val="26"/>
              </w:rPr>
              <w:t xml:space="preserve">is concerned with </w:t>
            </w:r>
            <w:r>
              <w:rPr>
                <w:i/>
                <w:sz w:val="26"/>
                <w:szCs w:val="26"/>
              </w:rPr>
              <w:t>machines.</w:t>
            </w:r>
          </w:p>
          <w:p w:rsidR="004E0BBD" w:rsidRPr="00D242E7" w:rsidRDefault="004E0BBD" w:rsidP="006A42CE">
            <w:pPr>
              <w:numPr>
                <w:ilvl w:val="0"/>
                <w:numId w:val="17"/>
              </w:numPr>
              <w:suppressAutoHyphens w:val="0"/>
              <w:contextualSpacing/>
              <w:jc w:val="both"/>
              <w:rPr>
                <w:sz w:val="26"/>
                <w:szCs w:val="26"/>
              </w:rPr>
            </w:pPr>
            <w:r>
              <w:rPr>
                <w:i/>
                <w:sz w:val="26"/>
                <w:szCs w:val="26"/>
              </w:rPr>
              <w:t xml:space="preserve">Mechanical engineers </w:t>
            </w:r>
            <w:r>
              <w:rPr>
                <w:b/>
                <w:i/>
                <w:sz w:val="26"/>
                <w:szCs w:val="26"/>
              </w:rPr>
              <w:t xml:space="preserve">are </w:t>
            </w:r>
            <w:r>
              <w:rPr>
                <w:b/>
                <w:i/>
                <w:sz w:val="26"/>
                <w:szCs w:val="26"/>
              </w:rPr>
              <w:lastRenderedPageBreak/>
              <w:t xml:space="preserve">concerned with </w:t>
            </w:r>
            <w:r>
              <w:rPr>
                <w:i/>
                <w:sz w:val="26"/>
                <w:szCs w:val="26"/>
              </w:rPr>
              <w:t>machines.</w:t>
            </w:r>
          </w:p>
          <w:p w:rsidR="004E0BBD" w:rsidRDefault="004E0BBD" w:rsidP="006A42CE">
            <w:pPr>
              <w:numPr>
                <w:ilvl w:val="0"/>
                <w:numId w:val="17"/>
              </w:numPr>
              <w:suppressAutoHyphens w:val="0"/>
              <w:contextualSpacing/>
              <w:jc w:val="both"/>
              <w:rPr>
                <w:sz w:val="26"/>
                <w:szCs w:val="26"/>
              </w:rPr>
            </w:pPr>
            <w:r>
              <w:rPr>
                <w:i/>
                <w:sz w:val="26"/>
                <w:szCs w:val="26"/>
              </w:rPr>
              <w:t xml:space="preserve">Machines </w:t>
            </w:r>
            <w:r>
              <w:rPr>
                <w:b/>
                <w:i/>
                <w:sz w:val="26"/>
                <w:szCs w:val="26"/>
              </w:rPr>
              <w:t>are the concern of</w:t>
            </w:r>
            <w:r>
              <w:rPr>
                <w:i/>
                <w:sz w:val="26"/>
                <w:szCs w:val="26"/>
              </w:rPr>
              <w:t xml:space="preserve"> mechanical engineers.</w:t>
            </w:r>
          </w:p>
          <w:p w:rsidR="004E0BBD" w:rsidRDefault="004E0BBD" w:rsidP="006A42CE">
            <w:pPr>
              <w:contextualSpacing/>
              <w:jc w:val="both"/>
              <w:rPr>
                <w:sz w:val="26"/>
                <w:szCs w:val="26"/>
              </w:rPr>
            </w:pPr>
            <w:proofErr w:type="gramStart"/>
            <w:r>
              <w:rPr>
                <w:sz w:val="26"/>
                <w:szCs w:val="26"/>
              </w:rPr>
              <w:t>b</w:t>
            </w:r>
            <w:proofErr w:type="gramEnd"/>
            <w:r>
              <w:rPr>
                <w:sz w:val="26"/>
                <w:szCs w:val="26"/>
                <w:u w:val="single"/>
              </w:rPr>
              <w:t>/. Simple present</w:t>
            </w:r>
            <w:r>
              <w:rPr>
                <w:sz w:val="26"/>
                <w:szCs w:val="26"/>
              </w:rPr>
              <w:t>:</w:t>
            </w:r>
          </w:p>
          <w:p w:rsidR="004E0BBD" w:rsidRDefault="004E0BBD" w:rsidP="006A42CE">
            <w:pPr>
              <w:contextualSpacing/>
              <w:jc w:val="both"/>
              <w:rPr>
                <w:sz w:val="26"/>
                <w:szCs w:val="26"/>
              </w:rPr>
            </w:pPr>
            <w:r>
              <w:rPr>
                <w:sz w:val="26"/>
                <w:szCs w:val="26"/>
              </w:rPr>
              <w:t>-Resistance impedes the flow of current.</w:t>
            </w:r>
          </w:p>
          <w:p w:rsidR="004E0BBD" w:rsidRDefault="004E0BBD" w:rsidP="006A42CE">
            <w:pPr>
              <w:contextualSpacing/>
              <w:rPr>
                <w:sz w:val="26"/>
                <w:szCs w:val="26"/>
              </w:rPr>
            </w:pPr>
            <w:r>
              <w:rPr>
                <w:sz w:val="26"/>
                <w:szCs w:val="26"/>
              </w:rPr>
              <w:t>c/.</w:t>
            </w:r>
            <w:r>
              <w:rPr>
                <w:sz w:val="26"/>
                <w:szCs w:val="26"/>
                <w:u w:val="single"/>
              </w:rPr>
              <w:t>The first type conditional clause</w:t>
            </w:r>
            <w:r>
              <w:rPr>
                <w:sz w:val="26"/>
                <w:szCs w:val="26"/>
              </w:rPr>
              <w:t>:</w:t>
            </w:r>
          </w:p>
          <w:p w:rsidR="004E0BBD" w:rsidRDefault="004E0BBD" w:rsidP="006A42CE">
            <w:pPr>
              <w:contextualSpacing/>
              <w:jc w:val="both"/>
              <w:rPr>
                <w:sz w:val="26"/>
                <w:szCs w:val="26"/>
              </w:rPr>
            </w:pPr>
            <w:r>
              <w:rPr>
                <w:sz w:val="26"/>
                <w:szCs w:val="26"/>
              </w:rPr>
              <w:t>- If a cell is connected across the wire, the electrons will flow from the negative to the positive terminal.</w:t>
            </w:r>
          </w:p>
          <w:p w:rsidR="004E0BBD" w:rsidRDefault="004E0BBD" w:rsidP="006A42CE">
            <w:pPr>
              <w:contextualSpacing/>
              <w:rPr>
                <w:b/>
                <w:sz w:val="26"/>
                <w:szCs w:val="26"/>
              </w:rPr>
            </w:pPr>
          </w:p>
          <w:p w:rsidR="004E0BBD" w:rsidRDefault="004E0BBD" w:rsidP="006A42CE">
            <w:pPr>
              <w:contextualSpacing/>
              <w:rPr>
                <w:b/>
                <w:sz w:val="26"/>
                <w:szCs w:val="26"/>
              </w:rPr>
            </w:pPr>
            <w:r>
              <w:rPr>
                <w:b/>
                <w:sz w:val="26"/>
                <w:szCs w:val="26"/>
              </w:rPr>
              <w:t xml:space="preserve">Practice: </w:t>
            </w:r>
          </w:p>
          <w:p w:rsidR="004E0BBD" w:rsidRPr="00BC15FC" w:rsidRDefault="004E0BBD" w:rsidP="006A42CE">
            <w:pPr>
              <w:contextualSpacing/>
              <w:rPr>
                <w:b/>
                <w:sz w:val="26"/>
                <w:szCs w:val="26"/>
              </w:rPr>
            </w:pPr>
            <w:r>
              <w:rPr>
                <w:b/>
                <w:sz w:val="26"/>
                <w:szCs w:val="26"/>
              </w:rPr>
              <w:t xml:space="preserve">Mid-term test </w:t>
            </w:r>
          </w:p>
          <w:p w:rsidR="004E0BBD" w:rsidRDefault="004E0BBD" w:rsidP="006A42CE">
            <w:pPr>
              <w:contextualSpacing/>
              <w:jc w:val="both"/>
              <w:rPr>
                <w:sz w:val="26"/>
                <w:szCs w:val="26"/>
              </w:rPr>
            </w:pPr>
          </w:p>
        </w:tc>
        <w:tc>
          <w:tcPr>
            <w:tcW w:w="840" w:type="dxa"/>
            <w:tcBorders>
              <w:top w:val="single" w:sz="4" w:space="0" w:color="000000"/>
              <w:left w:val="single" w:sz="4" w:space="0" w:color="000000"/>
              <w:bottom w:val="single" w:sz="4" w:space="0" w:color="000000"/>
            </w:tcBorders>
            <w:vAlign w:val="center"/>
          </w:tcPr>
          <w:p w:rsidR="004E0BBD" w:rsidRDefault="004E0BBD" w:rsidP="006A42CE">
            <w:pPr>
              <w:snapToGrid w:val="0"/>
              <w:contextualSpacing/>
              <w:rPr>
                <w:sz w:val="26"/>
                <w:szCs w:val="26"/>
              </w:rPr>
            </w:pPr>
          </w:p>
          <w:p w:rsidR="004E0BBD" w:rsidRDefault="004E0BBD" w:rsidP="006A42CE">
            <w:pPr>
              <w:snapToGrid w:val="0"/>
              <w:contextualSpacing/>
              <w:rPr>
                <w:sz w:val="26"/>
                <w:szCs w:val="26"/>
              </w:rPr>
            </w:pPr>
          </w:p>
          <w:p w:rsidR="004E0BBD" w:rsidRDefault="004E0BBD" w:rsidP="006A42CE">
            <w:pPr>
              <w:snapToGrid w:val="0"/>
              <w:contextualSpacing/>
              <w:rPr>
                <w:sz w:val="26"/>
                <w:szCs w:val="26"/>
              </w:rPr>
            </w:pPr>
          </w:p>
          <w:p w:rsidR="004E0BBD" w:rsidRDefault="004E0BBD" w:rsidP="006A42CE">
            <w:pPr>
              <w:snapToGrid w:val="0"/>
              <w:contextualSpacing/>
              <w:rPr>
                <w:sz w:val="26"/>
                <w:szCs w:val="26"/>
              </w:rPr>
            </w:pPr>
          </w:p>
          <w:p w:rsidR="004E0BBD" w:rsidRDefault="004E0BBD" w:rsidP="006A42CE">
            <w:pPr>
              <w:snapToGrid w:val="0"/>
              <w:contextualSpacing/>
              <w:rPr>
                <w:sz w:val="26"/>
                <w:szCs w:val="26"/>
              </w:rPr>
            </w:pPr>
          </w:p>
          <w:p w:rsidR="004E0BBD" w:rsidRDefault="004E0BBD" w:rsidP="006A42CE">
            <w:pPr>
              <w:snapToGrid w:val="0"/>
              <w:contextualSpacing/>
              <w:rPr>
                <w:sz w:val="26"/>
                <w:szCs w:val="26"/>
              </w:rPr>
            </w:pPr>
          </w:p>
          <w:p w:rsidR="004E0BBD" w:rsidRDefault="004E0BBD" w:rsidP="006A42CE">
            <w:pPr>
              <w:snapToGrid w:val="0"/>
              <w:contextualSpacing/>
              <w:jc w:val="center"/>
              <w:rPr>
                <w:sz w:val="26"/>
                <w:szCs w:val="26"/>
              </w:rPr>
            </w:pPr>
            <w:r>
              <w:rPr>
                <w:sz w:val="26"/>
                <w:szCs w:val="26"/>
              </w:rPr>
              <w:t>20’</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rPr>
                <w:sz w:val="26"/>
                <w:szCs w:val="26"/>
              </w:rPr>
            </w:pPr>
          </w:p>
          <w:p w:rsidR="004E0BBD" w:rsidRDefault="004E0BBD" w:rsidP="006A42CE">
            <w:pPr>
              <w:contextualSpacing/>
              <w:jc w:val="center"/>
              <w:rPr>
                <w:sz w:val="26"/>
                <w:szCs w:val="26"/>
              </w:rPr>
            </w:pPr>
            <w:r>
              <w:rPr>
                <w:sz w:val="26"/>
                <w:szCs w:val="26"/>
              </w:rPr>
              <w:t>20’</w:t>
            </w:r>
          </w:p>
          <w:p w:rsidR="004E0BBD" w:rsidRDefault="004E0BBD" w:rsidP="006A42CE">
            <w:pPr>
              <w:contextualSpacing/>
              <w:jc w:val="center"/>
              <w:rPr>
                <w:sz w:val="26"/>
                <w:szCs w:val="26"/>
              </w:rPr>
            </w:pPr>
          </w:p>
          <w:p w:rsidR="004E0BBD" w:rsidRDefault="004E0BBD" w:rsidP="006A42CE">
            <w:pPr>
              <w:contextualSpacing/>
              <w:jc w:val="center"/>
              <w:rPr>
                <w:sz w:val="26"/>
                <w:szCs w:val="26"/>
              </w:rPr>
            </w:pPr>
          </w:p>
          <w:p w:rsidR="004E0BBD" w:rsidRDefault="004E0BBD" w:rsidP="006A42CE">
            <w:pPr>
              <w:contextualSpacing/>
              <w:rPr>
                <w:sz w:val="26"/>
                <w:szCs w:val="26"/>
              </w:rPr>
            </w:pPr>
          </w:p>
          <w:p w:rsidR="004E0BBD" w:rsidRDefault="004E0BBD" w:rsidP="006A42CE">
            <w:pPr>
              <w:contextualSpacing/>
              <w:jc w:val="center"/>
              <w:rPr>
                <w:sz w:val="26"/>
                <w:szCs w:val="26"/>
              </w:rPr>
            </w:pPr>
            <w:r>
              <w:rPr>
                <w:sz w:val="26"/>
                <w:szCs w:val="26"/>
              </w:rPr>
              <w:t>45’</w:t>
            </w:r>
          </w:p>
        </w:tc>
        <w:tc>
          <w:tcPr>
            <w:tcW w:w="4206"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jc w:val="both"/>
              <w:rPr>
                <w:sz w:val="26"/>
                <w:szCs w:val="26"/>
              </w:rPr>
            </w:pPr>
            <w:r>
              <w:rPr>
                <w:sz w:val="26"/>
                <w:szCs w:val="26"/>
              </w:rPr>
              <w:lastRenderedPageBreak/>
              <w:t>_ Teacher reviews old materials in the five units.</w:t>
            </w: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_ Students listen to the teacher and give examples.</w:t>
            </w: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lastRenderedPageBreak/>
              <w:t>_ Teachers reviews the grammar notes.</w:t>
            </w:r>
          </w:p>
          <w:p w:rsidR="004E0BBD" w:rsidRDefault="004E0BBD" w:rsidP="006A42CE">
            <w:pPr>
              <w:contextualSpacing/>
              <w:jc w:val="both"/>
              <w:rPr>
                <w:sz w:val="26"/>
                <w:szCs w:val="26"/>
              </w:rPr>
            </w:pPr>
            <w:r>
              <w:rPr>
                <w:sz w:val="26"/>
                <w:szCs w:val="26"/>
              </w:rPr>
              <w:t>_ Students give some remarks and examples.</w:t>
            </w: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 Students practice themselves.</w:t>
            </w: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p>
          <w:p w:rsidR="004E0BBD" w:rsidRDefault="004E0BBD" w:rsidP="006A42CE">
            <w:pPr>
              <w:contextualSpacing/>
              <w:jc w:val="both"/>
              <w:rPr>
                <w:sz w:val="26"/>
                <w:szCs w:val="26"/>
              </w:rPr>
            </w:pPr>
            <w:r>
              <w:rPr>
                <w:sz w:val="26"/>
                <w:szCs w:val="26"/>
              </w:rPr>
              <w:t>Do more exercise and more reading</w:t>
            </w:r>
          </w:p>
          <w:p w:rsidR="004E0BBD" w:rsidRDefault="004E0BBD" w:rsidP="006A42CE">
            <w:pPr>
              <w:contextualSpacing/>
              <w:jc w:val="both"/>
              <w:rPr>
                <w:sz w:val="26"/>
                <w:szCs w:val="26"/>
              </w:rPr>
            </w:pPr>
            <w:r>
              <w:rPr>
                <w:sz w:val="26"/>
                <w:szCs w:val="26"/>
              </w:rPr>
              <w:t>Teacher gives the test.</w:t>
            </w:r>
          </w:p>
          <w:p w:rsidR="004E0BBD" w:rsidRDefault="004E0BBD" w:rsidP="006A42CE">
            <w:pPr>
              <w:contextualSpacing/>
              <w:jc w:val="both"/>
              <w:rPr>
                <w:sz w:val="26"/>
                <w:szCs w:val="26"/>
              </w:rPr>
            </w:pPr>
            <w:r>
              <w:rPr>
                <w:sz w:val="26"/>
                <w:szCs w:val="26"/>
              </w:rPr>
              <w:t>Students take the test in 45 minutes silently.</w:t>
            </w:r>
          </w:p>
        </w:tc>
      </w:tr>
    </w:tbl>
    <w:p w:rsidR="004E0BBD" w:rsidRDefault="004E0BBD" w:rsidP="004E0BBD">
      <w:pPr>
        <w:tabs>
          <w:tab w:val="left" w:pos="240"/>
        </w:tabs>
        <w:ind w:left="240"/>
        <w:contextualSpacing/>
        <w:rPr>
          <w:b/>
          <w:sz w:val="26"/>
          <w:szCs w:val="26"/>
        </w:rPr>
      </w:pPr>
    </w:p>
    <w:p w:rsidR="004E0BBD" w:rsidRDefault="004E0BBD" w:rsidP="004E0BBD">
      <w:pPr>
        <w:rPr>
          <w:b/>
          <w:sz w:val="26"/>
          <w:szCs w:val="26"/>
        </w:rPr>
      </w:pPr>
      <w:r>
        <w:rPr>
          <w:sz w:val="26"/>
          <w:szCs w:val="26"/>
        </w:rPr>
        <w:sym w:font="Wingdings" w:char="F054"/>
      </w:r>
      <w:r>
        <w:rPr>
          <w:sz w:val="26"/>
          <w:szCs w:val="26"/>
        </w:rPr>
        <w:t xml:space="preserve"> </w:t>
      </w:r>
      <w:r>
        <w:rPr>
          <w:b/>
          <w:sz w:val="26"/>
          <w:szCs w:val="26"/>
        </w:rPr>
        <w:t>PHẦN SINH VIÊN TỰ HỌC</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0"/>
        <w:gridCol w:w="3082"/>
      </w:tblGrid>
      <w:tr w:rsidR="004E0BBD" w:rsidRPr="00634A0E" w:rsidTr="006A42CE">
        <w:trPr>
          <w:trHeight w:val="531"/>
        </w:trPr>
        <w:tc>
          <w:tcPr>
            <w:tcW w:w="6380" w:type="dxa"/>
          </w:tcPr>
          <w:p w:rsidR="004E0BBD" w:rsidRPr="00FA4662" w:rsidRDefault="004E0BBD" w:rsidP="006A42CE">
            <w:pPr>
              <w:spacing w:after="120"/>
              <w:rPr>
                <w:b/>
                <w:bCs/>
                <w:sz w:val="26"/>
                <w:szCs w:val="26"/>
              </w:rPr>
            </w:pPr>
            <w:proofErr w:type="spellStart"/>
            <w:r w:rsidRPr="00FA4662">
              <w:rPr>
                <w:b/>
                <w:bCs/>
                <w:sz w:val="26"/>
                <w:szCs w:val="26"/>
              </w:rPr>
              <w:t>Các</w:t>
            </w:r>
            <w:proofErr w:type="spellEnd"/>
            <w:r w:rsidRPr="00FA4662">
              <w:rPr>
                <w:b/>
                <w:bCs/>
                <w:sz w:val="26"/>
                <w:szCs w:val="26"/>
              </w:rPr>
              <w:t xml:space="preserve"> </w:t>
            </w:r>
            <w:proofErr w:type="spellStart"/>
            <w:r w:rsidRPr="00FA4662">
              <w:rPr>
                <w:b/>
                <w:bCs/>
                <w:sz w:val="26"/>
                <w:szCs w:val="26"/>
              </w:rPr>
              <w:t>nội</w:t>
            </w:r>
            <w:proofErr w:type="spellEnd"/>
            <w:r w:rsidRPr="00FA4662">
              <w:rPr>
                <w:b/>
                <w:bCs/>
                <w:sz w:val="26"/>
                <w:szCs w:val="26"/>
              </w:rPr>
              <w:t xml:space="preserve"> dung </w:t>
            </w:r>
            <w:proofErr w:type="spellStart"/>
            <w:r w:rsidRPr="00FA4662">
              <w:rPr>
                <w:b/>
                <w:bCs/>
                <w:sz w:val="26"/>
                <w:szCs w:val="26"/>
              </w:rPr>
              <w:t>tự</w:t>
            </w:r>
            <w:proofErr w:type="spellEnd"/>
            <w:r w:rsidRPr="00FA4662">
              <w:rPr>
                <w:b/>
                <w:bCs/>
                <w:sz w:val="26"/>
                <w:szCs w:val="26"/>
              </w:rPr>
              <w:t xml:space="preserve"> </w:t>
            </w:r>
            <w:proofErr w:type="spellStart"/>
            <w:r w:rsidRPr="00FA4662">
              <w:rPr>
                <w:b/>
                <w:bCs/>
                <w:sz w:val="26"/>
                <w:szCs w:val="26"/>
              </w:rPr>
              <w:t>học</w:t>
            </w:r>
            <w:proofErr w:type="spellEnd"/>
            <w:r w:rsidRPr="00FA4662">
              <w:rPr>
                <w:bCs/>
                <w:sz w:val="26"/>
                <w:szCs w:val="26"/>
              </w:rPr>
              <w:t>:</w:t>
            </w:r>
          </w:p>
          <w:p w:rsidR="004E0BBD" w:rsidRPr="00FA4662" w:rsidRDefault="004E0BBD" w:rsidP="006A42CE">
            <w:pPr>
              <w:spacing w:after="120"/>
              <w:rPr>
                <w:bCs/>
                <w:sz w:val="26"/>
                <w:szCs w:val="26"/>
              </w:rPr>
            </w:pPr>
            <w:r>
              <w:rPr>
                <w:bCs/>
                <w:sz w:val="26"/>
                <w:szCs w:val="26"/>
              </w:rPr>
              <w:t>+ Review</w:t>
            </w:r>
            <w:r w:rsidRPr="00FA4662">
              <w:rPr>
                <w:bCs/>
                <w:sz w:val="26"/>
                <w:szCs w:val="26"/>
              </w:rPr>
              <w:t xml:space="preserve">: </w:t>
            </w:r>
            <w:proofErr w:type="spellStart"/>
            <w:r w:rsidRPr="00FA4662">
              <w:rPr>
                <w:bCs/>
                <w:sz w:val="26"/>
                <w:szCs w:val="26"/>
              </w:rPr>
              <w:t>Sinh</w:t>
            </w:r>
            <w:proofErr w:type="spellEnd"/>
            <w:r w:rsidRPr="00FA4662">
              <w:rPr>
                <w:bCs/>
                <w:sz w:val="26"/>
                <w:szCs w:val="26"/>
              </w:rPr>
              <w:t xml:space="preserve"> </w:t>
            </w:r>
            <w:proofErr w:type="spellStart"/>
            <w:r w:rsidRPr="00FA4662">
              <w:rPr>
                <w:bCs/>
                <w:sz w:val="26"/>
                <w:szCs w:val="26"/>
              </w:rPr>
              <w:t>viên</w:t>
            </w:r>
            <w:proofErr w:type="spellEnd"/>
            <w:r w:rsidRPr="00FA4662">
              <w:rPr>
                <w:bCs/>
                <w:sz w:val="26"/>
                <w:szCs w:val="26"/>
              </w:rPr>
              <w:t xml:space="preserve"> </w:t>
            </w:r>
            <w:proofErr w:type="spellStart"/>
            <w:r w:rsidRPr="00FA4662">
              <w:rPr>
                <w:bCs/>
                <w:sz w:val="26"/>
                <w:szCs w:val="26"/>
              </w:rPr>
              <w:t>xem</w:t>
            </w:r>
            <w:proofErr w:type="spellEnd"/>
            <w:r w:rsidRPr="00FA4662">
              <w:rPr>
                <w:bCs/>
                <w:sz w:val="26"/>
                <w:szCs w:val="26"/>
              </w:rPr>
              <w:t xml:space="preserve"> </w:t>
            </w:r>
            <w:proofErr w:type="spellStart"/>
            <w:r w:rsidRPr="00FA4662">
              <w:rPr>
                <w:bCs/>
                <w:sz w:val="26"/>
                <w:szCs w:val="26"/>
              </w:rPr>
              <w:t>lại</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phần</w:t>
            </w:r>
            <w:proofErr w:type="spellEnd"/>
            <w:r w:rsidRPr="00FA4662">
              <w:rPr>
                <w:bCs/>
                <w:sz w:val="26"/>
                <w:szCs w:val="26"/>
              </w:rPr>
              <w:t xml:space="preserve"> </w:t>
            </w:r>
            <w:proofErr w:type="spellStart"/>
            <w:r w:rsidRPr="00FA4662">
              <w:rPr>
                <w:bCs/>
                <w:sz w:val="26"/>
                <w:szCs w:val="26"/>
              </w:rPr>
              <w:t>đã</w:t>
            </w:r>
            <w:proofErr w:type="spellEnd"/>
            <w:r w:rsidRPr="00FA4662">
              <w:rPr>
                <w:bCs/>
                <w:sz w:val="26"/>
                <w:szCs w:val="26"/>
              </w:rPr>
              <w:t xml:space="preserve"> </w:t>
            </w:r>
            <w:proofErr w:type="spellStart"/>
            <w:r w:rsidRPr="00FA4662">
              <w:rPr>
                <w:bCs/>
                <w:sz w:val="26"/>
                <w:szCs w:val="26"/>
              </w:rPr>
              <w:t>học</w:t>
            </w:r>
            <w:proofErr w:type="spellEnd"/>
            <w:r w:rsidRPr="00FA4662">
              <w:rPr>
                <w:bCs/>
                <w:sz w:val="26"/>
                <w:szCs w:val="26"/>
              </w:rPr>
              <w:t>.</w:t>
            </w:r>
          </w:p>
          <w:p w:rsidR="004E0BBD" w:rsidRPr="00FA4662" w:rsidRDefault="004E0BBD" w:rsidP="006A42CE">
            <w:pPr>
              <w:spacing w:after="120"/>
              <w:rPr>
                <w:bCs/>
                <w:sz w:val="26"/>
                <w:szCs w:val="26"/>
              </w:rPr>
            </w:pPr>
            <w:r w:rsidRPr="00FA4662">
              <w:rPr>
                <w:bCs/>
                <w:sz w:val="26"/>
                <w:szCs w:val="26"/>
              </w:rPr>
              <w:t xml:space="preserve">+ Learn by heart vocabulary: </w:t>
            </w:r>
            <w:proofErr w:type="spellStart"/>
            <w:r w:rsidRPr="00FA4662">
              <w:rPr>
                <w:bCs/>
                <w:sz w:val="26"/>
                <w:szCs w:val="26"/>
              </w:rPr>
              <w:t>học</w:t>
            </w:r>
            <w:proofErr w:type="spellEnd"/>
            <w:r w:rsidRPr="00FA4662">
              <w:rPr>
                <w:bCs/>
                <w:sz w:val="26"/>
                <w:szCs w:val="26"/>
              </w:rPr>
              <w:t xml:space="preserve"> </w:t>
            </w:r>
            <w:proofErr w:type="spellStart"/>
            <w:r w:rsidRPr="00FA4662">
              <w:rPr>
                <w:bCs/>
                <w:sz w:val="26"/>
                <w:szCs w:val="26"/>
              </w:rPr>
              <w:t>thuộc</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từ</w:t>
            </w:r>
            <w:proofErr w:type="spellEnd"/>
            <w:r w:rsidRPr="00FA4662">
              <w:rPr>
                <w:bCs/>
                <w:sz w:val="26"/>
                <w:szCs w:val="26"/>
              </w:rPr>
              <w:t xml:space="preserve"> </w:t>
            </w:r>
            <w:proofErr w:type="spellStart"/>
            <w:r w:rsidRPr="00FA4662">
              <w:rPr>
                <w:bCs/>
                <w:sz w:val="26"/>
                <w:szCs w:val="26"/>
              </w:rPr>
              <w:t>vựng</w:t>
            </w:r>
            <w:proofErr w:type="spellEnd"/>
            <w:r w:rsidRPr="00FA4662">
              <w:rPr>
                <w:bCs/>
                <w:sz w:val="26"/>
                <w:szCs w:val="26"/>
              </w:rPr>
              <w:t xml:space="preserve"> </w:t>
            </w:r>
            <w:proofErr w:type="spellStart"/>
            <w:r w:rsidRPr="00FA4662">
              <w:rPr>
                <w:bCs/>
                <w:sz w:val="26"/>
                <w:szCs w:val="26"/>
              </w:rPr>
              <w:t>cần</w:t>
            </w:r>
            <w:proofErr w:type="spellEnd"/>
            <w:r w:rsidRPr="00FA4662">
              <w:rPr>
                <w:bCs/>
                <w:sz w:val="26"/>
                <w:szCs w:val="26"/>
              </w:rPr>
              <w:t xml:space="preserve"> </w:t>
            </w:r>
            <w:proofErr w:type="spellStart"/>
            <w:r w:rsidRPr="00FA4662">
              <w:rPr>
                <w:bCs/>
                <w:sz w:val="26"/>
                <w:szCs w:val="26"/>
              </w:rPr>
              <w:t>thiết</w:t>
            </w:r>
            <w:proofErr w:type="spellEnd"/>
            <w:r w:rsidRPr="00FA4662">
              <w:rPr>
                <w:bCs/>
                <w:sz w:val="26"/>
                <w:szCs w:val="26"/>
              </w:rPr>
              <w:t xml:space="preserve">. </w:t>
            </w:r>
            <w:proofErr w:type="spellStart"/>
            <w:r w:rsidRPr="00FA4662">
              <w:rPr>
                <w:bCs/>
                <w:sz w:val="26"/>
                <w:szCs w:val="26"/>
              </w:rPr>
              <w:t>Nắm</w:t>
            </w:r>
            <w:proofErr w:type="spellEnd"/>
            <w:r w:rsidRPr="00FA4662">
              <w:rPr>
                <w:bCs/>
                <w:sz w:val="26"/>
                <w:szCs w:val="26"/>
              </w:rPr>
              <w:t xml:space="preserve"> </w:t>
            </w:r>
            <w:proofErr w:type="spellStart"/>
            <w:r w:rsidRPr="00FA4662">
              <w:rPr>
                <w:bCs/>
                <w:sz w:val="26"/>
                <w:szCs w:val="26"/>
              </w:rPr>
              <w:t>các</w:t>
            </w:r>
            <w:proofErr w:type="spellEnd"/>
            <w:r w:rsidRPr="00FA4662">
              <w:rPr>
                <w:bCs/>
                <w:sz w:val="26"/>
                <w:szCs w:val="26"/>
              </w:rPr>
              <w:t xml:space="preserve"> </w:t>
            </w:r>
            <w:proofErr w:type="spellStart"/>
            <w:r w:rsidRPr="00FA4662">
              <w:rPr>
                <w:bCs/>
                <w:sz w:val="26"/>
                <w:szCs w:val="26"/>
              </w:rPr>
              <w:t>kỹ</w:t>
            </w:r>
            <w:proofErr w:type="spellEnd"/>
            <w:r w:rsidRPr="00FA4662">
              <w:rPr>
                <w:bCs/>
                <w:sz w:val="26"/>
                <w:szCs w:val="26"/>
              </w:rPr>
              <w:t xml:space="preserve"> </w:t>
            </w:r>
            <w:proofErr w:type="spellStart"/>
            <w:r w:rsidRPr="00FA4662">
              <w:rPr>
                <w:bCs/>
                <w:sz w:val="26"/>
                <w:szCs w:val="26"/>
              </w:rPr>
              <w:t>năng</w:t>
            </w:r>
            <w:proofErr w:type="spellEnd"/>
            <w:r w:rsidRPr="00FA4662">
              <w:rPr>
                <w:bCs/>
                <w:sz w:val="26"/>
                <w:szCs w:val="26"/>
              </w:rPr>
              <w:t xml:space="preserve"> </w:t>
            </w:r>
            <w:proofErr w:type="spellStart"/>
            <w:r w:rsidRPr="00FA4662">
              <w:rPr>
                <w:bCs/>
                <w:sz w:val="26"/>
                <w:szCs w:val="26"/>
              </w:rPr>
              <w:t>để</w:t>
            </w:r>
            <w:proofErr w:type="spellEnd"/>
            <w:r w:rsidRPr="00FA4662">
              <w:rPr>
                <w:bCs/>
                <w:sz w:val="26"/>
                <w:szCs w:val="26"/>
              </w:rPr>
              <w:t xml:space="preserve"> </w:t>
            </w:r>
            <w:proofErr w:type="spellStart"/>
            <w:r w:rsidRPr="00FA4662">
              <w:rPr>
                <w:bCs/>
                <w:sz w:val="26"/>
                <w:szCs w:val="26"/>
              </w:rPr>
              <w:t>làm</w:t>
            </w:r>
            <w:proofErr w:type="spellEnd"/>
            <w:r w:rsidRPr="00FA4662">
              <w:rPr>
                <w:bCs/>
                <w:sz w:val="26"/>
                <w:szCs w:val="26"/>
              </w:rPr>
              <w:t xml:space="preserve"> </w:t>
            </w:r>
            <w:proofErr w:type="spellStart"/>
            <w:r w:rsidRPr="00FA4662">
              <w:rPr>
                <w:bCs/>
                <w:sz w:val="26"/>
                <w:szCs w:val="26"/>
              </w:rPr>
              <w:t>bài</w:t>
            </w:r>
            <w:proofErr w:type="spellEnd"/>
            <w:r w:rsidRPr="00FA4662">
              <w:rPr>
                <w:bCs/>
                <w:sz w:val="26"/>
                <w:szCs w:val="26"/>
              </w:rPr>
              <w:t xml:space="preserve"> </w:t>
            </w:r>
            <w:proofErr w:type="spellStart"/>
            <w:r w:rsidRPr="00FA4662">
              <w:rPr>
                <w:bCs/>
                <w:sz w:val="26"/>
                <w:szCs w:val="26"/>
              </w:rPr>
              <w:t>Kiểm</w:t>
            </w:r>
            <w:proofErr w:type="spellEnd"/>
            <w:r w:rsidRPr="00FA4662">
              <w:rPr>
                <w:bCs/>
                <w:sz w:val="26"/>
                <w:szCs w:val="26"/>
              </w:rPr>
              <w:t xml:space="preserve"> </w:t>
            </w:r>
            <w:proofErr w:type="spellStart"/>
            <w:r w:rsidRPr="00FA4662">
              <w:rPr>
                <w:bCs/>
                <w:sz w:val="26"/>
                <w:szCs w:val="26"/>
              </w:rPr>
              <w:t>tra</w:t>
            </w:r>
            <w:proofErr w:type="spellEnd"/>
            <w:r w:rsidRPr="00FA4662">
              <w:rPr>
                <w:bCs/>
                <w:sz w:val="26"/>
                <w:szCs w:val="26"/>
              </w:rPr>
              <w:t>.</w:t>
            </w:r>
          </w:p>
          <w:p w:rsidR="004E0BBD" w:rsidRPr="00FA4662" w:rsidRDefault="004E0BBD" w:rsidP="006A42CE">
            <w:pPr>
              <w:spacing w:after="120"/>
              <w:rPr>
                <w:bCs/>
                <w:sz w:val="26"/>
                <w:szCs w:val="26"/>
              </w:rPr>
            </w:pPr>
            <w:r w:rsidRPr="00FA4662">
              <w:rPr>
                <w:bCs/>
                <w:sz w:val="26"/>
                <w:szCs w:val="26"/>
              </w:rPr>
              <w:t>+ Do homework</w:t>
            </w:r>
          </w:p>
          <w:p w:rsidR="004E0BBD" w:rsidRPr="00634A0E" w:rsidRDefault="004E0BBD" w:rsidP="006A42CE">
            <w:pPr>
              <w:spacing w:after="120"/>
              <w:rPr>
                <w:bCs/>
                <w:sz w:val="26"/>
                <w:szCs w:val="26"/>
              </w:rPr>
            </w:pPr>
          </w:p>
        </w:tc>
        <w:tc>
          <w:tcPr>
            <w:tcW w:w="3082" w:type="dxa"/>
          </w:tcPr>
          <w:p w:rsidR="004E0BBD" w:rsidRPr="00634A0E" w:rsidRDefault="004E0BBD" w:rsidP="006A42CE">
            <w:pPr>
              <w:suppressAutoHyphens w:val="0"/>
              <w:contextualSpacing/>
              <w:rPr>
                <w:bCs/>
                <w:i/>
                <w:sz w:val="26"/>
                <w:szCs w:val="26"/>
                <w:lang w:eastAsia="en-US"/>
              </w:rPr>
            </w:pPr>
            <w:r w:rsidRPr="00634A0E">
              <w:rPr>
                <w:bCs/>
                <w:i/>
                <w:sz w:val="26"/>
                <w:szCs w:val="26"/>
                <w:lang w:eastAsia="en-US"/>
              </w:rPr>
              <w:t>Remember all vocabulary.</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Do homework well.</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Understand the content of each lesson and translate READING into Vietnamese well.</w:t>
            </w:r>
          </w:p>
        </w:tc>
      </w:tr>
    </w:tbl>
    <w:p w:rsidR="004E0BBD" w:rsidRDefault="004E0BBD" w:rsidP="004E0BBD">
      <w:pPr>
        <w:tabs>
          <w:tab w:val="left" w:pos="240"/>
        </w:tabs>
        <w:ind w:left="240"/>
        <w:contextualSpacing/>
        <w:rPr>
          <w:b/>
          <w:sz w:val="26"/>
          <w:szCs w:val="26"/>
        </w:rPr>
      </w:pPr>
    </w:p>
    <w:p w:rsidR="004E0BBD" w:rsidRDefault="004E0BBD" w:rsidP="004E0BBD">
      <w:pPr>
        <w:tabs>
          <w:tab w:val="left" w:pos="240"/>
        </w:tabs>
        <w:ind w:left="240"/>
        <w:contextualSpacing/>
        <w:rPr>
          <w:sz w:val="26"/>
          <w:szCs w:val="26"/>
        </w:rPr>
      </w:pPr>
      <w:r>
        <w:rPr>
          <w:b/>
          <w:sz w:val="26"/>
          <w:szCs w:val="26"/>
        </w:rPr>
        <w:t xml:space="preserve">IV- TỔNG KẾT BÀI: </w:t>
      </w:r>
      <w:proofErr w:type="spellStart"/>
      <w:r>
        <w:rPr>
          <w:sz w:val="26"/>
          <w:szCs w:val="26"/>
        </w:rPr>
        <w:t>Thời</w:t>
      </w:r>
      <w:proofErr w:type="spellEnd"/>
      <w:r>
        <w:rPr>
          <w:sz w:val="26"/>
          <w:szCs w:val="26"/>
        </w:rPr>
        <w:t xml:space="preserve"> </w:t>
      </w:r>
      <w:proofErr w:type="spellStart"/>
      <w:r>
        <w:rPr>
          <w:sz w:val="26"/>
          <w:szCs w:val="26"/>
        </w:rPr>
        <w:t>gian</w:t>
      </w:r>
      <w:proofErr w:type="spellEnd"/>
      <w:r>
        <w:rPr>
          <w:b/>
          <w:sz w:val="26"/>
          <w:szCs w:val="26"/>
        </w:rPr>
        <w:t xml:space="preserve">: </w:t>
      </w:r>
      <w:r>
        <w:rPr>
          <w:sz w:val="26"/>
          <w:szCs w:val="26"/>
        </w:rPr>
        <w:t xml:space="preserve">0 </w:t>
      </w:r>
      <w:proofErr w:type="spellStart"/>
      <w:r>
        <w:rPr>
          <w:sz w:val="26"/>
          <w:szCs w:val="26"/>
        </w:rPr>
        <w:t>phút</w:t>
      </w:r>
      <w:proofErr w:type="spellEnd"/>
    </w:p>
    <w:p w:rsidR="004E0BBD" w:rsidRDefault="004E0BBD" w:rsidP="004E0BBD">
      <w:pPr>
        <w:tabs>
          <w:tab w:val="left" w:pos="240"/>
        </w:tabs>
        <w:ind w:left="240"/>
        <w:contextualSpacing/>
        <w:rPr>
          <w:b/>
          <w:sz w:val="26"/>
          <w:szCs w:val="26"/>
        </w:rPr>
      </w:pPr>
    </w:p>
    <w:p w:rsidR="004E0BBD" w:rsidRDefault="004E0BBD" w:rsidP="004E0BBD">
      <w:pPr>
        <w:tabs>
          <w:tab w:val="left" w:pos="240"/>
        </w:tabs>
        <w:ind w:left="240"/>
        <w:contextualSpacing/>
        <w:rPr>
          <w:sz w:val="26"/>
          <w:szCs w:val="26"/>
        </w:rPr>
      </w:pPr>
      <w:r>
        <w:rPr>
          <w:b/>
          <w:sz w:val="26"/>
          <w:szCs w:val="26"/>
        </w:rPr>
        <w:t xml:space="preserve">V- CÂU HỎI VÀ BÀI TẬP VỀ NHÀ: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2   </w:t>
      </w:r>
      <w:proofErr w:type="spellStart"/>
      <w:r>
        <w:rPr>
          <w:sz w:val="26"/>
          <w:szCs w:val="26"/>
        </w:rPr>
        <w:t>phút</w:t>
      </w:r>
      <w:proofErr w:type="spellEnd"/>
    </w:p>
    <w:p w:rsidR="004E0BBD" w:rsidRDefault="004E0BBD" w:rsidP="004E0BBD">
      <w:pPr>
        <w:tabs>
          <w:tab w:val="left" w:pos="240"/>
        </w:tabs>
        <w:ind w:left="240"/>
        <w:contextualSpacing/>
        <w:rPr>
          <w:sz w:val="26"/>
          <w:szCs w:val="26"/>
        </w:rPr>
      </w:pPr>
      <w:r>
        <w:rPr>
          <w:sz w:val="26"/>
          <w:szCs w:val="26"/>
        </w:rPr>
        <w:tab/>
        <w:t>- Prepare the new lesson: Unit 3: Refrigerator</w:t>
      </w:r>
    </w:p>
    <w:p w:rsidR="004E0BBD" w:rsidRDefault="004E0BBD" w:rsidP="004E0BBD">
      <w:pPr>
        <w:tabs>
          <w:tab w:val="left" w:pos="240"/>
        </w:tabs>
        <w:ind w:left="240"/>
        <w:contextualSpacing/>
        <w:rPr>
          <w:sz w:val="26"/>
          <w:szCs w:val="26"/>
        </w:rPr>
      </w:pPr>
      <w:r>
        <w:rPr>
          <w:sz w:val="26"/>
          <w:szCs w:val="26"/>
        </w:rPr>
        <w:tab/>
        <w:t>_ Students practice by themselves.</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r>
        <w:rPr>
          <w:b/>
          <w:sz w:val="26"/>
          <w:szCs w:val="26"/>
        </w:rPr>
        <w:t xml:space="preserve">VI- TỰ ĐÁNH GIÁ CỦA GIÁO VIÊN VỀ: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phương</w:t>
      </w:r>
      <w:proofErr w:type="spellEnd"/>
      <w:r>
        <w:rPr>
          <w:sz w:val="26"/>
          <w:szCs w:val="26"/>
        </w:rPr>
        <w:t xml:space="preserve">, </w:t>
      </w:r>
      <w:proofErr w:type="spellStart"/>
      <w:r>
        <w:rPr>
          <w:sz w:val="26"/>
          <w:szCs w:val="26"/>
        </w:rPr>
        <w:t>pháp</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trên</w:t>
      </w:r>
      <w:proofErr w:type="spellEnd"/>
    </w:p>
    <w:p w:rsidR="004E0BBD" w:rsidRDefault="004E0BBD" w:rsidP="004E0BBD">
      <w:pPr>
        <w:tabs>
          <w:tab w:val="left" w:pos="240"/>
        </w:tabs>
        <w:ind w:left="240"/>
        <w:contextualSpacing/>
        <w:rPr>
          <w:sz w:val="26"/>
          <w:szCs w:val="26"/>
        </w:rPr>
      </w:pPr>
      <w:r>
        <w:rPr>
          <w:b/>
          <w:sz w:val="26"/>
          <w:szCs w:val="26"/>
        </w:rPr>
        <w:tab/>
      </w:r>
      <w:r>
        <w:rPr>
          <w:sz w:val="26"/>
          <w:szCs w:val="26"/>
        </w:rPr>
        <w:t>_ Time is enough to explain the lesson.</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r>
        <w:rPr>
          <w:sz w:val="26"/>
          <w:szCs w:val="26"/>
        </w:rPr>
        <w:t xml:space="preserve">   </w:t>
      </w:r>
      <w:r>
        <w:rPr>
          <w:sz w:val="26"/>
          <w:szCs w:val="26"/>
        </w:rPr>
        <w:tab/>
      </w:r>
      <w:r>
        <w:rPr>
          <w:sz w:val="26"/>
          <w:szCs w:val="26"/>
        </w:rPr>
        <w:tab/>
      </w:r>
      <w:r>
        <w:rPr>
          <w:sz w:val="26"/>
          <w:szCs w:val="26"/>
        </w:rPr>
        <w:tab/>
        <w:t xml:space="preserve">                                                      </w:t>
      </w:r>
      <w:proofErr w:type="spellStart"/>
      <w:r>
        <w:rPr>
          <w:sz w:val="26"/>
          <w:szCs w:val="26"/>
        </w:rPr>
        <w:t>Ngày</w:t>
      </w:r>
      <w:proofErr w:type="spellEnd"/>
      <w:r>
        <w:rPr>
          <w:sz w:val="26"/>
          <w:szCs w:val="26"/>
        </w:rPr>
        <w:t xml:space="preserve">    </w:t>
      </w:r>
      <w:proofErr w:type="spellStart"/>
      <w:r>
        <w:rPr>
          <w:sz w:val="26"/>
          <w:szCs w:val="26"/>
        </w:rPr>
        <w:t>tháng</w:t>
      </w:r>
      <w:proofErr w:type="spellEnd"/>
      <w:r>
        <w:rPr>
          <w:sz w:val="26"/>
          <w:szCs w:val="26"/>
        </w:rPr>
        <w:t xml:space="preserve">     </w:t>
      </w:r>
      <w:proofErr w:type="spellStart"/>
      <w:r>
        <w:rPr>
          <w:sz w:val="26"/>
          <w:szCs w:val="26"/>
        </w:rPr>
        <w:t>năm</w:t>
      </w:r>
      <w:proofErr w:type="spellEnd"/>
      <w:r>
        <w:rPr>
          <w:sz w:val="26"/>
          <w:szCs w:val="26"/>
        </w:rPr>
        <w:t xml:space="preserve"> 2017 </w:t>
      </w:r>
    </w:p>
    <w:p w:rsidR="004E0BBD" w:rsidRDefault="004E0BBD" w:rsidP="004E0BBD">
      <w:pPr>
        <w:tabs>
          <w:tab w:val="left" w:pos="240"/>
        </w:tabs>
        <w:ind w:left="240"/>
        <w:contextualSpacing/>
        <w:rPr>
          <w:sz w:val="26"/>
          <w:szCs w:val="26"/>
        </w:rPr>
      </w:pPr>
      <w:r>
        <w:rPr>
          <w:sz w:val="26"/>
          <w:szCs w:val="26"/>
        </w:rPr>
        <w:tab/>
        <w:t xml:space="preserve"> </w:t>
      </w:r>
      <w:r w:rsidRPr="003A1A27">
        <w:rPr>
          <w:b/>
          <w:sz w:val="26"/>
          <w:szCs w:val="26"/>
        </w:rPr>
        <w:t>THÔNG QUA TỔ BỘ MÔN</w:t>
      </w:r>
      <w:r>
        <w:rPr>
          <w:b/>
          <w:sz w:val="26"/>
          <w:szCs w:val="26"/>
        </w:rPr>
        <w:tab/>
      </w:r>
      <w:r>
        <w:rPr>
          <w:b/>
          <w:sz w:val="26"/>
          <w:szCs w:val="26"/>
        </w:rPr>
        <w:tab/>
      </w:r>
      <w:r>
        <w:rPr>
          <w:b/>
          <w:sz w:val="26"/>
          <w:szCs w:val="26"/>
        </w:rPr>
        <w:tab/>
        <w:t xml:space="preserve">           </w:t>
      </w:r>
      <w:proofErr w:type="spellStart"/>
      <w:r>
        <w:rPr>
          <w:sz w:val="26"/>
          <w:szCs w:val="26"/>
        </w:rPr>
        <w:t>Chữ</w:t>
      </w:r>
      <w:proofErr w:type="spellEnd"/>
      <w:r>
        <w:rPr>
          <w:sz w:val="26"/>
          <w:szCs w:val="26"/>
        </w:rPr>
        <w:t xml:space="preserve"> </w:t>
      </w:r>
      <w:proofErr w:type="spellStart"/>
      <w:r>
        <w:rPr>
          <w:sz w:val="26"/>
          <w:szCs w:val="26"/>
        </w:rPr>
        <w:t>ký</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viên</w:t>
      </w:r>
      <w:proofErr w:type="spellEnd"/>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Pr="00FA4662" w:rsidRDefault="004E0BBD" w:rsidP="004E0BBD">
      <w:pPr>
        <w:tabs>
          <w:tab w:val="left" w:pos="240"/>
        </w:tabs>
        <w:ind w:left="240"/>
        <w:contextualSpacing/>
        <w:rPr>
          <w:i/>
          <w:sz w:val="26"/>
          <w:szCs w:val="26"/>
        </w:rPr>
      </w:pPr>
      <w:r>
        <w:rPr>
          <w:i/>
          <w:sz w:val="26"/>
          <w:szCs w:val="26"/>
        </w:rPr>
        <w:t xml:space="preserve">              </w:t>
      </w:r>
      <w:proofErr w:type="spellStart"/>
      <w:r>
        <w:rPr>
          <w:i/>
          <w:sz w:val="26"/>
          <w:szCs w:val="26"/>
        </w:rPr>
        <w:t>Nguyễn</w:t>
      </w:r>
      <w:proofErr w:type="spellEnd"/>
      <w:r>
        <w:rPr>
          <w:i/>
          <w:sz w:val="26"/>
          <w:szCs w:val="26"/>
        </w:rPr>
        <w:t xml:space="preserve"> </w:t>
      </w:r>
      <w:proofErr w:type="spellStart"/>
      <w:r>
        <w:rPr>
          <w:i/>
          <w:sz w:val="26"/>
          <w:szCs w:val="26"/>
        </w:rPr>
        <w:t>Thị</w:t>
      </w:r>
      <w:proofErr w:type="spellEnd"/>
      <w:r>
        <w:rPr>
          <w:i/>
          <w:sz w:val="26"/>
          <w:szCs w:val="26"/>
        </w:rPr>
        <w:t xml:space="preserve"> Minh </w:t>
      </w:r>
      <w:proofErr w:type="spellStart"/>
      <w:r>
        <w:rPr>
          <w:i/>
          <w:sz w:val="26"/>
          <w:szCs w:val="26"/>
        </w:rPr>
        <w:t>Quý</w:t>
      </w:r>
      <w:proofErr w:type="spellEnd"/>
    </w:p>
    <w:p w:rsidR="004E0BBD" w:rsidRDefault="004E0BBD" w:rsidP="004E0BBD">
      <w:pPr>
        <w:tabs>
          <w:tab w:val="left" w:pos="240"/>
        </w:tabs>
        <w:ind w:left="240"/>
        <w:contextualSpacing/>
        <w:jc w:val="right"/>
        <w:rPr>
          <w:sz w:val="26"/>
          <w:szCs w:val="26"/>
        </w:rPr>
      </w:pPr>
      <w:r>
        <w:rPr>
          <w:sz w:val="26"/>
          <w:szCs w:val="26"/>
        </w:rPr>
        <w:t>ĐINH TRẦN PHƯƠNG THẢO</w:t>
      </w:r>
    </w:p>
    <w:p w:rsidR="004E0BBD" w:rsidRPr="00FA4662" w:rsidRDefault="004E0BBD" w:rsidP="004E0BBD">
      <w:pPr>
        <w:contextualSpacing/>
        <w:rPr>
          <w:rFonts w:ascii="VNI-Times" w:hAnsi="VNI-Times"/>
          <w:sz w:val="26"/>
          <w:szCs w:val="26"/>
        </w:rPr>
      </w:pPr>
      <w:r>
        <w:rPr>
          <w:sz w:val="26"/>
          <w:szCs w:val="26"/>
        </w:rPr>
        <w:t xml:space="preserve"> </w:t>
      </w:r>
    </w:p>
    <w:tbl>
      <w:tblPr>
        <w:tblpPr w:leftFromText="180" w:rightFromText="180" w:vertAnchor="text" w:horzAnchor="page" w:tblpX="988" w:tblpY="102"/>
        <w:tblW w:w="11042" w:type="dxa"/>
        <w:tblLook w:val="0000" w:firstRow="0" w:lastRow="0" w:firstColumn="0" w:lastColumn="0" w:noHBand="0" w:noVBand="0"/>
      </w:tblPr>
      <w:tblGrid>
        <w:gridCol w:w="4399"/>
        <w:gridCol w:w="6643"/>
      </w:tblGrid>
      <w:tr w:rsidR="004E0BBD" w:rsidRPr="007F0937" w:rsidTr="006A42CE">
        <w:tblPrEx>
          <w:tblCellMar>
            <w:top w:w="0" w:type="dxa"/>
            <w:bottom w:w="0" w:type="dxa"/>
          </w:tblCellMar>
        </w:tblPrEx>
        <w:trPr>
          <w:trHeight w:val="2523"/>
        </w:trPr>
        <w:tc>
          <w:tcPr>
            <w:tcW w:w="4399" w:type="dxa"/>
          </w:tcPr>
          <w:p w:rsidR="004E0BBD" w:rsidRPr="007F0937" w:rsidRDefault="004E0BBD" w:rsidP="006A42CE">
            <w:pPr>
              <w:keepNext/>
              <w:suppressAutoHyphens w:val="0"/>
              <w:spacing w:before="60"/>
              <w:jc w:val="center"/>
              <w:outlineLvl w:val="6"/>
              <w:rPr>
                <w:bCs/>
                <w:sz w:val="26"/>
                <w:szCs w:val="26"/>
                <w:lang w:eastAsia="en-US"/>
              </w:rPr>
            </w:pPr>
            <w:r w:rsidRPr="007F0937">
              <w:rPr>
                <w:bCs/>
                <w:sz w:val="26"/>
                <w:szCs w:val="26"/>
                <w:lang w:eastAsia="en-US"/>
              </w:rPr>
              <w:lastRenderedPageBreak/>
              <w:t>ỦY BAN NHÂN DÂN</w:t>
            </w:r>
          </w:p>
          <w:p w:rsidR="004E0BBD" w:rsidRPr="007F0937" w:rsidRDefault="004E0BBD" w:rsidP="006A42CE">
            <w:pPr>
              <w:keepNext/>
              <w:suppressAutoHyphens w:val="0"/>
              <w:spacing w:before="60"/>
              <w:jc w:val="center"/>
              <w:outlineLvl w:val="6"/>
              <w:rPr>
                <w:bCs/>
                <w:sz w:val="26"/>
                <w:szCs w:val="26"/>
                <w:lang w:eastAsia="en-US"/>
              </w:rPr>
            </w:pPr>
            <w:r w:rsidRPr="007F0937">
              <w:rPr>
                <w:bCs/>
                <w:sz w:val="26"/>
                <w:szCs w:val="26"/>
                <w:lang w:eastAsia="en-US"/>
              </w:rPr>
              <w:t>THÀNH PHỐ HỒ CHÍ MINH</w:t>
            </w:r>
          </w:p>
          <w:p w:rsidR="004E0BBD" w:rsidRPr="007F0937" w:rsidRDefault="004E0BBD" w:rsidP="006A42CE">
            <w:pPr>
              <w:keepNext/>
              <w:suppressAutoHyphens w:val="0"/>
              <w:spacing w:before="60"/>
              <w:jc w:val="center"/>
              <w:outlineLvl w:val="6"/>
              <w:rPr>
                <w:b/>
                <w:bCs/>
                <w:sz w:val="26"/>
                <w:szCs w:val="26"/>
                <w:lang w:eastAsia="en-US"/>
              </w:rPr>
            </w:pPr>
            <w:r>
              <w:rPr>
                <w:b/>
                <w:bCs/>
                <w:sz w:val="26"/>
                <w:szCs w:val="26"/>
                <w:lang w:eastAsia="en-US"/>
              </w:rPr>
              <w:t xml:space="preserve">TRƯỜNG CAO ĐẲNG KỸ </w:t>
            </w:r>
            <w:r w:rsidRPr="007F0937">
              <w:rPr>
                <w:b/>
                <w:bCs/>
                <w:sz w:val="26"/>
                <w:szCs w:val="26"/>
                <w:lang w:eastAsia="en-US"/>
              </w:rPr>
              <w:t>THUẬT</w:t>
            </w:r>
          </w:p>
          <w:p w:rsidR="004E0BBD" w:rsidRPr="007F0937" w:rsidRDefault="004E0BBD" w:rsidP="006A42CE">
            <w:pPr>
              <w:keepNext/>
              <w:suppressAutoHyphens w:val="0"/>
              <w:spacing w:before="60"/>
              <w:jc w:val="center"/>
              <w:outlineLvl w:val="6"/>
              <w:rPr>
                <w:b/>
                <w:bCs/>
                <w:sz w:val="26"/>
                <w:szCs w:val="26"/>
                <w:lang w:eastAsia="en-US"/>
              </w:rPr>
            </w:pPr>
            <w:r w:rsidRPr="007F0937">
              <w:rPr>
                <w:b/>
                <w:bCs/>
                <w:sz w:val="26"/>
                <w:szCs w:val="26"/>
                <w:lang w:eastAsia="en-US"/>
              </w:rPr>
              <w:t>LÝ TỰ TRỌNG</w:t>
            </w:r>
          </w:p>
          <w:p w:rsidR="004E0BBD" w:rsidRPr="007F0937" w:rsidRDefault="004E0BBD" w:rsidP="006A42CE">
            <w:pPr>
              <w:keepNext/>
              <w:suppressAutoHyphens w:val="0"/>
              <w:spacing w:before="60"/>
              <w:jc w:val="center"/>
              <w:outlineLvl w:val="6"/>
              <w:rPr>
                <w:b/>
                <w:bCs/>
                <w:sz w:val="26"/>
                <w:szCs w:val="26"/>
                <w:lang w:eastAsia="en-US"/>
              </w:rPr>
            </w:pPr>
            <w:r>
              <w:rPr>
                <w:noProof/>
                <w:sz w:val="26"/>
                <w:szCs w:val="26"/>
                <w:lang w:eastAsia="en-US"/>
              </w:rPr>
              <mc:AlternateContent>
                <mc:Choice Requires="wps">
                  <w:drawing>
                    <wp:anchor distT="4294967295" distB="4294967295" distL="114300" distR="114300" simplePos="0" relativeHeight="251669504" behindDoc="0" locked="0" layoutInCell="1" allowOverlap="1">
                      <wp:simplePos x="0" y="0"/>
                      <wp:positionH relativeFrom="column">
                        <wp:posOffset>712470</wp:posOffset>
                      </wp:positionH>
                      <wp:positionV relativeFrom="paragraph">
                        <wp:posOffset>31749</wp:posOffset>
                      </wp:positionV>
                      <wp:extent cx="106870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5pt" to="14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rMV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"/>
                  </w:pict>
                </mc:Fallback>
              </mc:AlternateContent>
            </w:r>
          </w:p>
        </w:tc>
        <w:tc>
          <w:tcPr>
            <w:tcW w:w="6643" w:type="dxa"/>
          </w:tcPr>
          <w:p w:rsidR="004E0BBD" w:rsidRPr="007F0937" w:rsidRDefault="004E0BBD" w:rsidP="006A42CE">
            <w:pPr>
              <w:suppressAutoHyphens w:val="0"/>
              <w:spacing w:before="60"/>
              <w:jc w:val="center"/>
              <w:rPr>
                <w:b/>
                <w:bCs/>
                <w:sz w:val="26"/>
                <w:szCs w:val="26"/>
                <w:lang w:eastAsia="en-US"/>
              </w:rPr>
            </w:pPr>
            <w:r>
              <w:rPr>
                <w:b/>
                <w:bCs/>
                <w:sz w:val="26"/>
                <w:szCs w:val="26"/>
                <w:lang w:eastAsia="en-US"/>
              </w:rPr>
              <w:t xml:space="preserve">    </w:t>
            </w:r>
            <w:r w:rsidRPr="007F0937">
              <w:rPr>
                <w:b/>
                <w:bCs/>
                <w:sz w:val="26"/>
                <w:szCs w:val="26"/>
                <w:lang w:eastAsia="en-US"/>
              </w:rPr>
              <w:t>CỘNG H</w:t>
            </w:r>
            <w:r w:rsidRPr="007F0937">
              <w:rPr>
                <w:b/>
                <w:bCs/>
                <w:sz w:val="26"/>
                <w:szCs w:val="26"/>
                <w:lang w:val="vi-VN" w:eastAsia="en-US"/>
              </w:rPr>
              <w:t>ÒA</w:t>
            </w:r>
            <w:r w:rsidRPr="007F0937">
              <w:rPr>
                <w:b/>
                <w:bCs/>
                <w:sz w:val="26"/>
                <w:szCs w:val="26"/>
                <w:lang w:eastAsia="en-US"/>
              </w:rPr>
              <w:t xml:space="preserve"> XÃ HỘI CHỦ NGHĨA VIỆT NAM</w:t>
            </w:r>
          </w:p>
          <w:p w:rsidR="004E0BBD" w:rsidRPr="007F0937" w:rsidRDefault="004E0BBD" w:rsidP="006A42CE">
            <w:pPr>
              <w:suppressAutoHyphens w:val="0"/>
              <w:spacing w:before="60"/>
              <w:jc w:val="center"/>
              <w:rPr>
                <w:b/>
                <w:bCs/>
                <w:sz w:val="26"/>
                <w:szCs w:val="26"/>
                <w:lang w:eastAsia="en-US"/>
              </w:rPr>
            </w:pPr>
            <w:r>
              <w:rPr>
                <w:noProof/>
                <w:sz w:val="26"/>
                <w:szCs w:val="26"/>
                <w:lang w:eastAsia="en-US"/>
              </w:rPr>
              <mc:AlternateContent>
                <mc:Choice Requires="wps">
                  <w:drawing>
                    <wp:anchor distT="4294967295" distB="4294967295" distL="114300" distR="114300" simplePos="0" relativeHeight="251670528" behindDoc="0" locked="0" layoutInCell="1" allowOverlap="1">
                      <wp:simplePos x="0" y="0"/>
                      <wp:positionH relativeFrom="column">
                        <wp:posOffset>1358265</wp:posOffset>
                      </wp:positionH>
                      <wp:positionV relativeFrom="paragraph">
                        <wp:posOffset>282574</wp:posOffset>
                      </wp:positionV>
                      <wp:extent cx="1309370" cy="0"/>
                      <wp:effectExtent l="0" t="0" r="241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95pt,22.25pt" to="210.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3Z0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xuhg/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"/>
                  </w:pict>
                </mc:Fallback>
              </mc:AlternateContent>
            </w:r>
            <w:proofErr w:type="spellStart"/>
            <w:r w:rsidRPr="007F0937">
              <w:rPr>
                <w:b/>
                <w:bCs/>
                <w:sz w:val="26"/>
                <w:szCs w:val="26"/>
                <w:lang w:eastAsia="en-US"/>
              </w:rPr>
              <w:t>Độc</w:t>
            </w:r>
            <w:proofErr w:type="spellEnd"/>
            <w:r w:rsidRPr="007F0937">
              <w:rPr>
                <w:b/>
                <w:bCs/>
                <w:sz w:val="26"/>
                <w:szCs w:val="26"/>
                <w:lang w:eastAsia="en-US"/>
              </w:rPr>
              <w:t xml:space="preserve"> </w:t>
            </w:r>
            <w:proofErr w:type="spellStart"/>
            <w:r w:rsidRPr="007F0937">
              <w:rPr>
                <w:b/>
                <w:bCs/>
                <w:sz w:val="26"/>
                <w:szCs w:val="26"/>
                <w:lang w:eastAsia="en-US"/>
              </w:rPr>
              <w:t>lập</w:t>
            </w:r>
            <w:proofErr w:type="spellEnd"/>
            <w:r w:rsidRPr="007F0937">
              <w:rPr>
                <w:b/>
                <w:bCs/>
                <w:sz w:val="26"/>
                <w:szCs w:val="26"/>
                <w:lang w:eastAsia="en-US"/>
              </w:rPr>
              <w:t xml:space="preserve"> – </w:t>
            </w:r>
            <w:proofErr w:type="spellStart"/>
            <w:r w:rsidRPr="007F0937">
              <w:rPr>
                <w:b/>
                <w:bCs/>
                <w:sz w:val="26"/>
                <w:szCs w:val="26"/>
                <w:lang w:eastAsia="en-US"/>
              </w:rPr>
              <w:t>Tự</w:t>
            </w:r>
            <w:proofErr w:type="spellEnd"/>
            <w:r w:rsidRPr="007F0937">
              <w:rPr>
                <w:b/>
                <w:bCs/>
                <w:sz w:val="26"/>
                <w:szCs w:val="26"/>
                <w:lang w:eastAsia="en-US"/>
              </w:rPr>
              <w:t xml:space="preserve"> do –</w:t>
            </w:r>
            <w:proofErr w:type="spellStart"/>
            <w:r w:rsidRPr="007F0937">
              <w:rPr>
                <w:b/>
                <w:bCs/>
                <w:sz w:val="26"/>
                <w:szCs w:val="26"/>
                <w:lang w:eastAsia="en-US"/>
              </w:rPr>
              <w:t>Hạnh</w:t>
            </w:r>
            <w:proofErr w:type="spellEnd"/>
            <w:r w:rsidRPr="007F0937">
              <w:rPr>
                <w:b/>
                <w:bCs/>
                <w:sz w:val="26"/>
                <w:szCs w:val="26"/>
                <w:lang w:eastAsia="en-US"/>
              </w:rPr>
              <w:t xml:space="preserve"> </w:t>
            </w:r>
            <w:proofErr w:type="spellStart"/>
            <w:r w:rsidRPr="007F0937">
              <w:rPr>
                <w:b/>
                <w:bCs/>
                <w:sz w:val="26"/>
                <w:szCs w:val="26"/>
                <w:lang w:eastAsia="en-US"/>
              </w:rPr>
              <w:t>phúc</w:t>
            </w:r>
            <w:proofErr w:type="spellEnd"/>
          </w:p>
        </w:tc>
      </w:tr>
    </w:tbl>
    <w:p w:rsidR="004E0BBD" w:rsidRPr="00F0079E" w:rsidRDefault="004E0BBD" w:rsidP="004E0BBD">
      <w:pPr>
        <w:rPr>
          <w:b/>
          <w:sz w:val="26"/>
          <w:szCs w:val="26"/>
        </w:rPr>
      </w:pPr>
      <w:r>
        <w:rPr>
          <w:b/>
          <w:sz w:val="26"/>
          <w:szCs w:val="26"/>
        </w:rPr>
        <w:t>MÔN: ANH VĂN CHUY</w:t>
      </w:r>
      <w:r w:rsidRPr="00F0079E">
        <w:rPr>
          <w:b/>
          <w:sz w:val="26"/>
          <w:szCs w:val="26"/>
        </w:rPr>
        <w:t>Ê</w:t>
      </w:r>
      <w:r>
        <w:rPr>
          <w:b/>
          <w:sz w:val="26"/>
          <w:szCs w:val="26"/>
        </w:rPr>
        <w:t>N NG</w:t>
      </w:r>
      <w:r w:rsidRPr="00F0079E">
        <w:rPr>
          <w:b/>
          <w:sz w:val="26"/>
          <w:szCs w:val="26"/>
        </w:rPr>
        <w:t>À</w:t>
      </w:r>
      <w:r>
        <w:rPr>
          <w:b/>
          <w:sz w:val="26"/>
          <w:szCs w:val="26"/>
        </w:rPr>
        <w:t>NH</w:t>
      </w:r>
    </w:p>
    <w:p w:rsidR="004E0BBD" w:rsidRDefault="004E0BBD" w:rsidP="004E0BBD">
      <w:pPr>
        <w:rPr>
          <w:b/>
          <w:sz w:val="26"/>
          <w:szCs w:val="26"/>
        </w:rPr>
      </w:pPr>
    </w:p>
    <w:p w:rsidR="004E0BBD" w:rsidRDefault="004E0BBD" w:rsidP="004E0BBD">
      <w:pPr>
        <w:rPr>
          <w:sz w:val="26"/>
          <w:szCs w:val="26"/>
        </w:rPr>
      </w:pPr>
      <w:proofErr w:type="spellStart"/>
      <w:r>
        <w:rPr>
          <w:sz w:val="26"/>
          <w:szCs w:val="26"/>
        </w:rPr>
        <w:t>Giáo</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số</w:t>
      </w:r>
      <w:proofErr w:type="spellEnd"/>
      <w:r>
        <w:rPr>
          <w:sz w:val="26"/>
          <w:szCs w:val="26"/>
        </w:rPr>
        <w:t>: 05</w:t>
      </w:r>
      <w:r>
        <w:rPr>
          <w:sz w:val="26"/>
          <w:szCs w:val="26"/>
        </w:rPr>
        <w:tab/>
      </w:r>
      <w:r>
        <w:rPr>
          <w:sz w:val="26"/>
          <w:szCs w:val="26"/>
        </w:rPr>
        <w:tab/>
      </w:r>
      <w:r>
        <w:rPr>
          <w:sz w:val="26"/>
          <w:szCs w:val="26"/>
        </w:rPr>
        <w:tab/>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dạy</w:t>
      </w:r>
      <w:proofErr w:type="spellEnd"/>
      <w:r>
        <w:rPr>
          <w:sz w:val="26"/>
          <w:szCs w:val="26"/>
        </w:rPr>
        <w:t>: 06</w:t>
      </w:r>
      <w:r>
        <w:rPr>
          <w:sz w:val="26"/>
          <w:szCs w:val="26"/>
        </w:rPr>
        <w:tab/>
      </w:r>
      <w:r>
        <w:rPr>
          <w:sz w:val="26"/>
          <w:szCs w:val="26"/>
        </w:rPr>
        <w:tab/>
      </w:r>
      <w:r>
        <w:rPr>
          <w:sz w:val="26"/>
          <w:szCs w:val="26"/>
        </w:rPr>
        <w:tab/>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dạy</w:t>
      </w:r>
      <w:proofErr w:type="spellEnd"/>
      <w:r>
        <w:rPr>
          <w:sz w:val="26"/>
          <w:szCs w:val="26"/>
        </w:rPr>
        <w:t>: 18</w:t>
      </w:r>
    </w:p>
    <w:p w:rsidR="004E0BBD" w:rsidRDefault="004E0BBD" w:rsidP="004E0BBD">
      <w:pPr>
        <w:rPr>
          <w:sz w:val="26"/>
          <w:szCs w:val="26"/>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    / 2017</w:t>
      </w:r>
    </w:p>
    <w:p w:rsidR="004E0BBD" w:rsidRDefault="004E0BBD" w:rsidP="004E0BBD">
      <w:pPr>
        <w:tabs>
          <w:tab w:val="left" w:pos="240"/>
        </w:tabs>
        <w:rPr>
          <w:b/>
          <w:sz w:val="26"/>
          <w:szCs w:val="26"/>
        </w:rPr>
      </w:pPr>
      <w:r>
        <w:rPr>
          <w:b/>
          <w:sz w:val="26"/>
          <w:szCs w:val="26"/>
        </w:rPr>
        <w:tab/>
      </w:r>
    </w:p>
    <w:p w:rsidR="004E0BBD" w:rsidRPr="00734269" w:rsidRDefault="004E0BBD" w:rsidP="004E0BBD">
      <w:pPr>
        <w:tabs>
          <w:tab w:val="left" w:pos="240"/>
        </w:tabs>
        <w:rPr>
          <w:b/>
          <w:sz w:val="32"/>
          <w:szCs w:val="32"/>
        </w:rPr>
      </w:pPr>
      <w:r>
        <w:rPr>
          <w:b/>
          <w:sz w:val="26"/>
          <w:szCs w:val="26"/>
        </w:rPr>
        <w:t>TÊN BÀI:</w:t>
      </w:r>
      <w:r>
        <w:rPr>
          <w:sz w:val="26"/>
          <w:szCs w:val="26"/>
        </w:rPr>
        <w:t xml:space="preserve"> </w:t>
      </w:r>
      <w:r w:rsidRPr="001201AA">
        <w:rPr>
          <w:b/>
          <w:sz w:val="26"/>
          <w:szCs w:val="26"/>
        </w:rPr>
        <w:t xml:space="preserve">Unit </w:t>
      </w:r>
      <w:r>
        <w:rPr>
          <w:b/>
          <w:sz w:val="26"/>
          <w:szCs w:val="26"/>
        </w:rPr>
        <w:t>4</w:t>
      </w:r>
      <w:r w:rsidRPr="001201AA">
        <w:rPr>
          <w:b/>
          <w:sz w:val="26"/>
          <w:szCs w:val="26"/>
        </w:rPr>
        <w:t>:</w:t>
      </w:r>
      <w:r>
        <w:rPr>
          <w:sz w:val="26"/>
          <w:szCs w:val="26"/>
        </w:rPr>
        <w:t xml:space="preserve"> </w:t>
      </w:r>
      <w:r>
        <w:rPr>
          <w:sz w:val="26"/>
          <w:szCs w:val="26"/>
        </w:rPr>
        <w:tab/>
      </w:r>
      <w:r>
        <w:rPr>
          <w:sz w:val="26"/>
          <w:szCs w:val="26"/>
        </w:rPr>
        <w:tab/>
      </w:r>
      <w:r>
        <w:rPr>
          <w:b/>
          <w:sz w:val="32"/>
          <w:szCs w:val="32"/>
        </w:rPr>
        <w:t>WASHING MACHINE</w:t>
      </w:r>
    </w:p>
    <w:p w:rsidR="004E0BBD" w:rsidRPr="001201AA" w:rsidRDefault="004E0BBD" w:rsidP="004E0BBD">
      <w:pPr>
        <w:contextualSpacing/>
        <w:jc w:val="both"/>
        <w:rPr>
          <w:sz w:val="26"/>
        </w:rPr>
      </w:pPr>
      <w:r>
        <w:rPr>
          <w:sz w:val="26"/>
          <w:szCs w:val="26"/>
        </w:rPr>
        <w:t xml:space="preserve">   * </w:t>
      </w:r>
      <w:proofErr w:type="spellStart"/>
      <w:r>
        <w:rPr>
          <w:sz w:val="26"/>
          <w:szCs w:val="26"/>
        </w:rPr>
        <w:t>Mục</w:t>
      </w:r>
      <w:proofErr w:type="spellEnd"/>
      <w:r>
        <w:rPr>
          <w:sz w:val="26"/>
          <w:szCs w:val="26"/>
        </w:rPr>
        <w:t xml:space="preserve"> </w:t>
      </w:r>
      <w:proofErr w:type="spellStart"/>
      <w:r>
        <w:rPr>
          <w:sz w:val="26"/>
          <w:szCs w:val="26"/>
        </w:rPr>
        <w:t>đích</w:t>
      </w:r>
      <w:proofErr w:type="spellEnd"/>
      <w:r>
        <w:rPr>
          <w:sz w:val="26"/>
          <w:szCs w:val="26"/>
        </w:rPr>
        <w:t>:</w:t>
      </w:r>
    </w:p>
    <w:p w:rsidR="004E0BBD" w:rsidRPr="001201AA" w:rsidRDefault="004E0BBD" w:rsidP="004E0BBD">
      <w:pPr>
        <w:contextualSpacing/>
        <w:jc w:val="both"/>
        <w:rPr>
          <w:sz w:val="26"/>
          <w:szCs w:val="26"/>
        </w:rPr>
      </w:pPr>
      <w:r w:rsidRPr="001201AA">
        <w:rPr>
          <w:sz w:val="26"/>
          <w:szCs w:val="26"/>
        </w:rPr>
        <w:t>Teaching Aims:    In this unit students will practice:</w:t>
      </w:r>
    </w:p>
    <w:p w:rsidR="004E0BBD" w:rsidRPr="001201AA" w:rsidRDefault="004E0BBD" w:rsidP="004E0BBD">
      <w:pPr>
        <w:numPr>
          <w:ilvl w:val="0"/>
          <w:numId w:val="7"/>
        </w:numPr>
        <w:suppressAutoHyphens w:val="0"/>
        <w:contextualSpacing/>
        <w:jc w:val="both"/>
        <w:rPr>
          <w:sz w:val="26"/>
          <w:szCs w:val="26"/>
        </w:rPr>
      </w:pPr>
      <w:r w:rsidRPr="001201AA">
        <w:rPr>
          <w:sz w:val="26"/>
          <w:szCs w:val="26"/>
        </w:rPr>
        <w:t>Locating and applying technical information from a table</w:t>
      </w:r>
    </w:p>
    <w:p w:rsidR="004E0BBD" w:rsidRPr="001201AA" w:rsidRDefault="004E0BBD" w:rsidP="004E0BBD">
      <w:pPr>
        <w:numPr>
          <w:ilvl w:val="0"/>
          <w:numId w:val="7"/>
        </w:numPr>
        <w:suppressAutoHyphens w:val="0"/>
        <w:contextualSpacing/>
        <w:jc w:val="both"/>
        <w:rPr>
          <w:sz w:val="26"/>
          <w:szCs w:val="26"/>
        </w:rPr>
      </w:pPr>
      <w:r w:rsidRPr="001201AA">
        <w:rPr>
          <w:sz w:val="26"/>
          <w:szCs w:val="26"/>
        </w:rPr>
        <w:t>Describing transistor characteristics in writing</w:t>
      </w:r>
    </w:p>
    <w:p w:rsidR="004E0BBD" w:rsidRPr="003A1A27" w:rsidRDefault="004E0BBD" w:rsidP="004E0BBD">
      <w:pPr>
        <w:numPr>
          <w:ilvl w:val="0"/>
          <w:numId w:val="7"/>
        </w:numPr>
        <w:suppressAutoHyphens w:val="0"/>
        <w:contextualSpacing/>
        <w:jc w:val="both"/>
        <w:rPr>
          <w:sz w:val="26"/>
          <w:szCs w:val="26"/>
        </w:rPr>
      </w:pPr>
      <w:r w:rsidRPr="001201AA">
        <w:rPr>
          <w:sz w:val="26"/>
          <w:szCs w:val="26"/>
        </w:rPr>
        <w:t>Ordering components by letters.</w:t>
      </w:r>
    </w:p>
    <w:p w:rsidR="004E0BBD" w:rsidRDefault="004E0BBD" w:rsidP="004E0BBD">
      <w:pPr>
        <w:tabs>
          <w:tab w:val="left" w:pos="240"/>
        </w:tabs>
        <w:ind w:left="240"/>
        <w:contextualSpacing/>
        <w:rPr>
          <w:sz w:val="26"/>
          <w:szCs w:val="26"/>
        </w:rPr>
      </w:pPr>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w:t>
      </w:r>
    </w:p>
    <w:p w:rsidR="004E0BBD" w:rsidRDefault="004E0BBD" w:rsidP="004E0BBD">
      <w:pPr>
        <w:tabs>
          <w:tab w:val="left" w:pos="240"/>
        </w:tabs>
        <w:ind w:left="240"/>
        <w:contextualSpacing/>
        <w:rPr>
          <w:sz w:val="26"/>
          <w:szCs w:val="26"/>
        </w:rPr>
      </w:pPr>
      <w:r>
        <w:rPr>
          <w:sz w:val="26"/>
          <w:szCs w:val="26"/>
        </w:rPr>
        <w:t xml:space="preserve">     - By the end of the unit students need to be aware of all structural patterns. </w:t>
      </w:r>
    </w:p>
    <w:p w:rsidR="004E0BBD" w:rsidRDefault="004E0BBD" w:rsidP="004E0BBD">
      <w:pPr>
        <w:tabs>
          <w:tab w:val="left" w:pos="240"/>
        </w:tabs>
        <w:contextualSpacing/>
        <w:rPr>
          <w:sz w:val="26"/>
          <w:szCs w:val="26"/>
        </w:rPr>
      </w:pPr>
      <w:r>
        <w:rPr>
          <w:sz w:val="26"/>
          <w:szCs w:val="26"/>
        </w:rPr>
        <w:tab/>
      </w:r>
      <w:r>
        <w:rPr>
          <w:sz w:val="26"/>
          <w:szCs w:val="26"/>
        </w:rPr>
        <w:tab/>
      </w:r>
      <w:r>
        <w:rPr>
          <w:sz w:val="26"/>
          <w:szCs w:val="26"/>
        </w:rPr>
        <w:tab/>
      </w:r>
      <w:r>
        <w:rPr>
          <w:sz w:val="26"/>
          <w:szCs w:val="26"/>
        </w:rPr>
        <w:tab/>
      </w:r>
    </w:p>
    <w:p w:rsidR="004E0BBD" w:rsidRDefault="004E0BBD" w:rsidP="004E0BBD">
      <w:pPr>
        <w:tabs>
          <w:tab w:val="left" w:pos="240"/>
        </w:tabs>
        <w:contextualSpacing/>
        <w:rPr>
          <w:sz w:val="26"/>
          <w:szCs w:val="26"/>
        </w:rPr>
      </w:pPr>
      <w:r>
        <w:rPr>
          <w:b/>
          <w:sz w:val="26"/>
          <w:szCs w:val="26"/>
        </w:rPr>
        <w:t>I-ỔN ĐỊNH LỚP:</w:t>
      </w:r>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vắng</w:t>
      </w:r>
      <w:proofErr w:type="spellEnd"/>
      <w:r>
        <w:rPr>
          <w:sz w:val="26"/>
          <w:szCs w:val="26"/>
        </w:rPr>
        <w:t>…..</w:t>
      </w:r>
      <w:proofErr w:type="spellStart"/>
      <w:r>
        <w:rPr>
          <w:sz w:val="26"/>
          <w:szCs w:val="26"/>
        </w:rPr>
        <w:t>Tên</w:t>
      </w:r>
      <w:proofErr w:type="spellEnd"/>
      <w:r>
        <w:rPr>
          <w:sz w:val="26"/>
          <w:szCs w:val="26"/>
        </w:rPr>
        <w:t>: ………………….</w:t>
      </w:r>
    </w:p>
    <w:p w:rsidR="004E0BBD" w:rsidRDefault="004E0BBD" w:rsidP="004E0BBD">
      <w:pPr>
        <w:tabs>
          <w:tab w:val="left" w:pos="240"/>
        </w:tabs>
        <w:ind w:left="240"/>
        <w:contextualSpacing/>
        <w:rPr>
          <w:sz w:val="26"/>
          <w:szCs w:val="26"/>
        </w:rPr>
      </w:pPr>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cần</w:t>
      </w:r>
      <w:proofErr w:type="spellEnd"/>
      <w:r>
        <w:rPr>
          <w:sz w:val="26"/>
          <w:szCs w:val="26"/>
        </w:rPr>
        <w:t xml:space="preserve"> </w:t>
      </w:r>
      <w:proofErr w:type="spellStart"/>
      <w:r>
        <w:rPr>
          <w:sz w:val="26"/>
          <w:szCs w:val="26"/>
        </w:rPr>
        <w:t>nhắc</w:t>
      </w:r>
      <w:proofErr w:type="spellEnd"/>
      <w:r>
        <w:rPr>
          <w:sz w:val="26"/>
          <w:szCs w:val="26"/>
        </w:rPr>
        <w:t xml:space="preserve"> </w:t>
      </w:r>
      <w:proofErr w:type="spellStart"/>
      <w:r>
        <w:rPr>
          <w:sz w:val="26"/>
          <w:szCs w:val="26"/>
        </w:rPr>
        <w:t>nhở</w:t>
      </w:r>
      <w:proofErr w:type="spellEnd"/>
      <w:r>
        <w:rPr>
          <w:sz w:val="26"/>
          <w:szCs w:val="26"/>
        </w:rPr>
        <w:t>:</w:t>
      </w:r>
    </w:p>
    <w:p w:rsidR="004E0BBD" w:rsidRDefault="004E0BBD" w:rsidP="004E0BBD">
      <w:pPr>
        <w:tabs>
          <w:tab w:val="left" w:pos="240"/>
        </w:tabs>
        <w:ind w:left="720"/>
        <w:contextualSpacing/>
        <w:rPr>
          <w:sz w:val="26"/>
          <w:szCs w:val="26"/>
        </w:rPr>
      </w:pPr>
      <w:proofErr w:type="gramStart"/>
      <w:r>
        <w:rPr>
          <w:sz w:val="26"/>
          <w:szCs w:val="26"/>
        </w:rPr>
        <w:t>Checking attendance.</w:t>
      </w:r>
      <w:proofErr w:type="gramEnd"/>
    </w:p>
    <w:p w:rsidR="004E0BBD" w:rsidRDefault="004E0BBD" w:rsidP="004E0BBD">
      <w:pPr>
        <w:tabs>
          <w:tab w:val="left" w:pos="240"/>
        </w:tabs>
        <w:ind w:left="720"/>
        <w:contextualSpacing/>
        <w:rPr>
          <w:sz w:val="26"/>
          <w:szCs w:val="26"/>
        </w:rPr>
      </w:pPr>
    </w:p>
    <w:p w:rsidR="004E0BBD" w:rsidRDefault="004E0BBD" w:rsidP="004E0BBD">
      <w:pPr>
        <w:tabs>
          <w:tab w:val="left" w:pos="240"/>
        </w:tabs>
        <w:contextualSpacing/>
        <w:rPr>
          <w:sz w:val="26"/>
          <w:szCs w:val="26"/>
        </w:rPr>
      </w:pPr>
      <w:r>
        <w:rPr>
          <w:b/>
          <w:sz w:val="26"/>
          <w:szCs w:val="26"/>
        </w:rPr>
        <w:t>II- KIỂM TRA BÀI CŨ:</w:t>
      </w:r>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15 </w:t>
      </w:r>
      <w:proofErr w:type="spellStart"/>
      <w:r>
        <w:rPr>
          <w:sz w:val="26"/>
          <w:szCs w:val="26"/>
        </w:rPr>
        <w:t>phút</w:t>
      </w:r>
      <w:proofErr w:type="spellEnd"/>
      <w:r>
        <w:rPr>
          <w:sz w:val="26"/>
          <w:szCs w:val="26"/>
        </w:rPr>
        <w:t xml:space="preserve">. </w:t>
      </w:r>
      <w:proofErr w:type="spellStart"/>
      <w:r>
        <w:rPr>
          <w:sz w:val="26"/>
          <w:szCs w:val="26"/>
        </w:rPr>
        <w:t>Tên</w:t>
      </w:r>
      <w:proofErr w:type="spellEnd"/>
      <w:r>
        <w:rPr>
          <w:sz w:val="26"/>
          <w:szCs w:val="26"/>
        </w:rPr>
        <w:t>:</w:t>
      </w:r>
    </w:p>
    <w:tbl>
      <w:tblPr>
        <w:tblW w:w="0" w:type="auto"/>
        <w:tblInd w:w="-10" w:type="dxa"/>
        <w:tblLayout w:type="fixed"/>
        <w:tblLook w:val="0000" w:firstRow="0" w:lastRow="0" w:firstColumn="0" w:lastColumn="0" w:noHBand="0" w:noVBand="0"/>
      </w:tblPr>
      <w:tblGrid>
        <w:gridCol w:w="948"/>
        <w:gridCol w:w="2520"/>
        <w:gridCol w:w="2640"/>
        <w:gridCol w:w="2437"/>
      </w:tblGrid>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roofErr w:type="spellStart"/>
            <w:r>
              <w:rPr>
                <w:sz w:val="26"/>
                <w:szCs w:val="26"/>
              </w:rPr>
              <w:t>Tên</w:t>
            </w:r>
            <w:proofErr w:type="spellEnd"/>
          </w:p>
        </w:tc>
        <w:tc>
          <w:tcPr>
            <w:tcW w:w="252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rPr>
                <w:sz w:val="26"/>
                <w:szCs w:val="26"/>
              </w:rPr>
            </w:pPr>
          </w:p>
        </w:tc>
      </w:tr>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roofErr w:type="spellStart"/>
            <w:r>
              <w:rPr>
                <w:sz w:val="26"/>
                <w:szCs w:val="26"/>
              </w:rPr>
              <w:t>Điểm</w:t>
            </w:r>
            <w:proofErr w:type="spellEnd"/>
            <w:r>
              <w:rPr>
                <w:sz w:val="26"/>
                <w:szCs w:val="26"/>
              </w:rPr>
              <w:t xml:space="preserve"> </w:t>
            </w:r>
          </w:p>
        </w:tc>
        <w:tc>
          <w:tcPr>
            <w:tcW w:w="252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contextualSpacing/>
              <w:rPr>
                <w:sz w:val="26"/>
                <w:szCs w:val="26"/>
              </w:rPr>
            </w:pPr>
          </w:p>
        </w:tc>
      </w:tr>
    </w:tbl>
    <w:p w:rsidR="004E0BBD" w:rsidRDefault="004E0BBD" w:rsidP="004E0BBD">
      <w:pPr>
        <w:tabs>
          <w:tab w:val="left" w:pos="240"/>
        </w:tabs>
        <w:contextualSpacing/>
        <w:rPr>
          <w:sz w:val="26"/>
          <w:szCs w:val="26"/>
        </w:rPr>
      </w:pPr>
      <w:r>
        <w:rPr>
          <w:sz w:val="26"/>
          <w:szCs w:val="26"/>
        </w:rPr>
        <w:t xml:space="preserve">           </w:t>
      </w:r>
      <w:proofErr w:type="spellStart"/>
      <w:r>
        <w:rPr>
          <w:sz w:val="26"/>
          <w:szCs w:val="26"/>
        </w:rPr>
        <w:t>Câu</w:t>
      </w:r>
      <w:proofErr w:type="spellEnd"/>
      <w:r>
        <w:rPr>
          <w:sz w:val="26"/>
          <w:szCs w:val="26"/>
        </w:rPr>
        <w:t xml:space="preserve"> </w:t>
      </w:r>
      <w:proofErr w:type="spellStart"/>
      <w:r>
        <w:rPr>
          <w:sz w:val="26"/>
          <w:szCs w:val="26"/>
        </w:rPr>
        <w:t>hỏi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w:t>
      </w:r>
    </w:p>
    <w:p w:rsidR="004E0BBD" w:rsidRDefault="004E0BBD" w:rsidP="004E0BBD">
      <w:pPr>
        <w:tabs>
          <w:tab w:val="left" w:pos="240"/>
        </w:tabs>
        <w:ind w:left="240"/>
        <w:contextualSpacing/>
        <w:rPr>
          <w:sz w:val="26"/>
          <w:szCs w:val="26"/>
        </w:rPr>
      </w:pPr>
      <w:r>
        <w:rPr>
          <w:sz w:val="26"/>
          <w:szCs w:val="26"/>
        </w:rPr>
        <w:tab/>
      </w:r>
      <w:r>
        <w:rPr>
          <w:sz w:val="26"/>
          <w:szCs w:val="26"/>
        </w:rPr>
        <w:tab/>
        <w:t>- Check vocabulary of the last lesson.</w:t>
      </w:r>
    </w:p>
    <w:p w:rsidR="004E0BBD" w:rsidRDefault="004E0BBD" w:rsidP="004E0BBD">
      <w:pPr>
        <w:ind w:left="170"/>
        <w:contextualSpacing/>
        <w:rPr>
          <w:sz w:val="26"/>
          <w:szCs w:val="26"/>
        </w:rPr>
      </w:pPr>
      <w:r>
        <w:rPr>
          <w:sz w:val="26"/>
          <w:szCs w:val="26"/>
        </w:rPr>
        <w:tab/>
      </w:r>
      <w:r>
        <w:rPr>
          <w:sz w:val="26"/>
          <w:szCs w:val="26"/>
        </w:rPr>
        <w:tab/>
        <w:t>- Name the stages of the refrigeration cycle</w:t>
      </w:r>
    </w:p>
    <w:p w:rsidR="004E0BBD" w:rsidRDefault="004E0BBD" w:rsidP="004E0BBD">
      <w:pPr>
        <w:tabs>
          <w:tab w:val="left" w:pos="240"/>
        </w:tabs>
        <w:ind w:left="240"/>
        <w:contextualSpacing/>
        <w:rPr>
          <w:sz w:val="26"/>
          <w:szCs w:val="26"/>
        </w:rPr>
      </w:pPr>
      <w:r>
        <w:rPr>
          <w:sz w:val="26"/>
          <w:szCs w:val="26"/>
        </w:rPr>
        <w:tab/>
      </w:r>
      <w:r>
        <w:rPr>
          <w:sz w:val="26"/>
          <w:szCs w:val="26"/>
        </w:rPr>
        <w:tab/>
        <w:t xml:space="preserve"> </w:t>
      </w:r>
      <w:r>
        <w:rPr>
          <w:b/>
          <w:sz w:val="26"/>
          <w:szCs w:val="26"/>
        </w:rPr>
        <w:t>-</w:t>
      </w:r>
      <w:r>
        <w:rPr>
          <w:sz w:val="26"/>
          <w:szCs w:val="26"/>
        </w:rPr>
        <w:t xml:space="preserve"> Translate the text into Vietnamese.</w:t>
      </w:r>
    </w:p>
    <w:p w:rsidR="004E0BBD" w:rsidRDefault="004E0BBD" w:rsidP="004E0BBD">
      <w:pPr>
        <w:tabs>
          <w:tab w:val="left" w:pos="240"/>
        </w:tabs>
        <w:ind w:left="240"/>
        <w:contextualSpacing/>
        <w:rPr>
          <w:sz w:val="26"/>
          <w:szCs w:val="26"/>
        </w:rPr>
      </w:pPr>
    </w:p>
    <w:p w:rsidR="004E0BBD" w:rsidRPr="003A1A27" w:rsidRDefault="004E0BBD" w:rsidP="004E0BBD">
      <w:pPr>
        <w:tabs>
          <w:tab w:val="left" w:pos="240"/>
        </w:tabs>
        <w:spacing w:line="360" w:lineRule="auto"/>
        <w:contextualSpacing/>
        <w:rPr>
          <w:sz w:val="26"/>
          <w:szCs w:val="26"/>
        </w:rPr>
      </w:pPr>
      <w:r>
        <w:rPr>
          <w:b/>
          <w:sz w:val="26"/>
          <w:szCs w:val="26"/>
        </w:rPr>
        <w:t>III-GIẢNG BÀI MỚI:</w:t>
      </w:r>
      <w:r>
        <w:rPr>
          <w:sz w:val="26"/>
          <w:szCs w:val="26"/>
        </w:rPr>
        <w:t xml:space="preserve"> </w:t>
      </w:r>
    </w:p>
    <w:tbl>
      <w:tblPr>
        <w:tblW w:w="992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544"/>
        <w:gridCol w:w="850"/>
        <w:gridCol w:w="4682"/>
      </w:tblGrid>
      <w:tr w:rsidR="004E0BBD" w:rsidRPr="00624DD8" w:rsidTr="006A42CE">
        <w:tc>
          <w:tcPr>
            <w:tcW w:w="851" w:type="dxa"/>
            <w:shd w:val="clear" w:color="auto" w:fill="auto"/>
          </w:tcPr>
          <w:p w:rsidR="004E0BBD" w:rsidRPr="00624DD8" w:rsidRDefault="004E0BBD" w:rsidP="006A42CE">
            <w:pPr>
              <w:spacing w:line="360" w:lineRule="auto"/>
              <w:contextualSpacing/>
              <w:jc w:val="center"/>
              <w:rPr>
                <w:i/>
                <w:sz w:val="26"/>
                <w:szCs w:val="26"/>
              </w:rPr>
            </w:pPr>
            <w:r w:rsidRPr="00624DD8">
              <w:rPr>
                <w:i/>
                <w:sz w:val="26"/>
                <w:szCs w:val="26"/>
              </w:rPr>
              <w:t>TT</w:t>
            </w:r>
          </w:p>
        </w:tc>
        <w:tc>
          <w:tcPr>
            <w:tcW w:w="3544" w:type="dxa"/>
            <w:shd w:val="clear" w:color="auto" w:fill="auto"/>
          </w:tcPr>
          <w:p w:rsidR="004E0BBD" w:rsidRPr="00624DD8" w:rsidRDefault="004E0BBD" w:rsidP="006A42CE">
            <w:pPr>
              <w:spacing w:line="360" w:lineRule="auto"/>
              <w:contextualSpacing/>
              <w:jc w:val="center"/>
              <w:rPr>
                <w:b/>
                <w:i/>
                <w:sz w:val="26"/>
                <w:szCs w:val="26"/>
              </w:rPr>
            </w:pPr>
            <w:proofErr w:type="spellStart"/>
            <w:r w:rsidRPr="00624DD8">
              <w:rPr>
                <w:b/>
                <w:i/>
                <w:sz w:val="26"/>
                <w:szCs w:val="26"/>
              </w:rPr>
              <w:t>Nội</w:t>
            </w:r>
            <w:proofErr w:type="spellEnd"/>
            <w:r w:rsidRPr="00624DD8">
              <w:rPr>
                <w:b/>
                <w:i/>
                <w:sz w:val="26"/>
                <w:szCs w:val="26"/>
              </w:rPr>
              <w:t xml:space="preserve"> dung </w:t>
            </w:r>
            <w:proofErr w:type="spellStart"/>
            <w:r w:rsidRPr="00624DD8">
              <w:rPr>
                <w:b/>
                <w:i/>
                <w:sz w:val="26"/>
                <w:szCs w:val="26"/>
              </w:rPr>
              <w:t>bài</w:t>
            </w:r>
            <w:proofErr w:type="spellEnd"/>
            <w:r w:rsidRPr="00624DD8">
              <w:rPr>
                <w:b/>
                <w:i/>
                <w:sz w:val="26"/>
                <w:szCs w:val="26"/>
              </w:rPr>
              <w:t xml:space="preserve"> </w:t>
            </w:r>
            <w:proofErr w:type="spellStart"/>
            <w:r w:rsidRPr="00624DD8">
              <w:rPr>
                <w:b/>
                <w:i/>
                <w:sz w:val="26"/>
                <w:szCs w:val="26"/>
              </w:rPr>
              <w:t>giảng</w:t>
            </w:r>
            <w:proofErr w:type="spellEnd"/>
          </w:p>
        </w:tc>
        <w:tc>
          <w:tcPr>
            <w:tcW w:w="850" w:type="dxa"/>
            <w:shd w:val="clear" w:color="auto" w:fill="auto"/>
          </w:tcPr>
          <w:p w:rsidR="004E0BBD" w:rsidRPr="00624DD8" w:rsidRDefault="004E0BBD" w:rsidP="006A42CE">
            <w:pPr>
              <w:spacing w:line="360" w:lineRule="auto"/>
              <w:contextualSpacing/>
              <w:jc w:val="center"/>
              <w:rPr>
                <w:i/>
                <w:sz w:val="26"/>
                <w:szCs w:val="26"/>
              </w:rPr>
            </w:pPr>
            <w:proofErr w:type="spellStart"/>
            <w:r w:rsidRPr="00624DD8">
              <w:rPr>
                <w:i/>
                <w:sz w:val="26"/>
                <w:szCs w:val="26"/>
              </w:rPr>
              <w:t>Thời</w:t>
            </w:r>
            <w:proofErr w:type="spellEnd"/>
            <w:r w:rsidRPr="00624DD8">
              <w:rPr>
                <w:i/>
                <w:sz w:val="26"/>
                <w:szCs w:val="26"/>
              </w:rPr>
              <w:t xml:space="preserve"> </w:t>
            </w:r>
            <w:proofErr w:type="spellStart"/>
            <w:r w:rsidRPr="00624DD8">
              <w:rPr>
                <w:i/>
                <w:sz w:val="26"/>
                <w:szCs w:val="26"/>
              </w:rPr>
              <w:t>gian</w:t>
            </w:r>
            <w:proofErr w:type="spellEnd"/>
          </w:p>
        </w:tc>
        <w:tc>
          <w:tcPr>
            <w:tcW w:w="4682" w:type="dxa"/>
            <w:shd w:val="clear" w:color="auto" w:fill="auto"/>
          </w:tcPr>
          <w:p w:rsidR="004E0BBD" w:rsidRPr="00624DD8" w:rsidRDefault="004E0BBD" w:rsidP="006A42CE">
            <w:pPr>
              <w:spacing w:line="360" w:lineRule="auto"/>
              <w:contextualSpacing/>
              <w:jc w:val="center"/>
              <w:rPr>
                <w:b/>
                <w:i/>
                <w:sz w:val="26"/>
                <w:szCs w:val="26"/>
              </w:rPr>
            </w:pPr>
            <w:proofErr w:type="spellStart"/>
            <w:r w:rsidRPr="00624DD8">
              <w:rPr>
                <w:b/>
                <w:i/>
                <w:sz w:val="26"/>
                <w:szCs w:val="26"/>
              </w:rPr>
              <w:t>Phương</w:t>
            </w:r>
            <w:proofErr w:type="spellEnd"/>
            <w:r w:rsidRPr="00624DD8">
              <w:rPr>
                <w:b/>
                <w:i/>
                <w:sz w:val="26"/>
                <w:szCs w:val="26"/>
              </w:rPr>
              <w:t xml:space="preserve"> </w:t>
            </w:r>
            <w:proofErr w:type="spellStart"/>
            <w:r w:rsidRPr="00624DD8">
              <w:rPr>
                <w:b/>
                <w:i/>
                <w:sz w:val="26"/>
                <w:szCs w:val="26"/>
              </w:rPr>
              <w:t>pháp</w:t>
            </w:r>
            <w:proofErr w:type="spellEnd"/>
            <w:r w:rsidRPr="00624DD8">
              <w:rPr>
                <w:b/>
                <w:i/>
                <w:sz w:val="26"/>
                <w:szCs w:val="26"/>
              </w:rPr>
              <w:t xml:space="preserve"> </w:t>
            </w:r>
            <w:proofErr w:type="spellStart"/>
            <w:r w:rsidRPr="00624DD8">
              <w:rPr>
                <w:b/>
                <w:i/>
                <w:sz w:val="26"/>
                <w:szCs w:val="26"/>
              </w:rPr>
              <w:t>thực</w:t>
            </w:r>
            <w:proofErr w:type="spellEnd"/>
            <w:r w:rsidRPr="00624DD8">
              <w:rPr>
                <w:b/>
                <w:i/>
                <w:sz w:val="26"/>
                <w:szCs w:val="26"/>
              </w:rPr>
              <w:t xml:space="preserve"> </w:t>
            </w:r>
            <w:proofErr w:type="spellStart"/>
            <w:r w:rsidRPr="00624DD8">
              <w:rPr>
                <w:b/>
                <w:i/>
                <w:sz w:val="26"/>
                <w:szCs w:val="26"/>
              </w:rPr>
              <w:t>hiện</w:t>
            </w:r>
            <w:proofErr w:type="spellEnd"/>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1</w:t>
            </w:r>
          </w:p>
        </w:tc>
        <w:tc>
          <w:tcPr>
            <w:tcW w:w="3544" w:type="dxa"/>
            <w:shd w:val="clear" w:color="auto" w:fill="auto"/>
          </w:tcPr>
          <w:p w:rsidR="004E0BBD" w:rsidRPr="00624DD8" w:rsidRDefault="004E0BBD" w:rsidP="006A42CE">
            <w:pPr>
              <w:spacing w:line="360" w:lineRule="auto"/>
              <w:contextualSpacing/>
              <w:rPr>
                <w:sz w:val="26"/>
                <w:szCs w:val="26"/>
              </w:rPr>
            </w:pPr>
            <w:r w:rsidRPr="00624DD8">
              <w:rPr>
                <w:b/>
                <w:sz w:val="26"/>
                <w:szCs w:val="26"/>
              </w:rPr>
              <w:t xml:space="preserve">Task 1: </w:t>
            </w:r>
            <w:r w:rsidRPr="00624DD8">
              <w:rPr>
                <w:sz w:val="26"/>
                <w:szCs w:val="26"/>
              </w:rPr>
              <w:t>Tuning in</w:t>
            </w:r>
          </w:p>
          <w:p w:rsidR="004E0BBD" w:rsidRPr="00624DD8" w:rsidRDefault="004E0BBD" w:rsidP="006A42CE">
            <w:pPr>
              <w:spacing w:line="360" w:lineRule="auto"/>
              <w:contextualSpacing/>
              <w:rPr>
                <w:sz w:val="26"/>
                <w:szCs w:val="26"/>
              </w:rPr>
            </w:pPr>
            <w:r w:rsidRPr="00624DD8">
              <w:rPr>
                <w:sz w:val="26"/>
                <w:szCs w:val="26"/>
              </w:rPr>
              <w:t>Diagram about a washing machine.</w:t>
            </w:r>
          </w:p>
        </w:tc>
        <w:tc>
          <w:tcPr>
            <w:tcW w:w="850"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40</w:t>
            </w:r>
            <w:r>
              <w:rPr>
                <w:sz w:val="26"/>
                <w:szCs w:val="26"/>
              </w:rPr>
              <w:t>’</w:t>
            </w:r>
          </w:p>
        </w:tc>
        <w:tc>
          <w:tcPr>
            <w:tcW w:w="4682" w:type="dxa"/>
            <w:shd w:val="clear" w:color="auto" w:fill="auto"/>
          </w:tcPr>
          <w:p w:rsidR="004E0BBD" w:rsidRPr="00624DD8" w:rsidRDefault="004E0BBD" w:rsidP="006A42CE">
            <w:pPr>
              <w:snapToGrid w:val="0"/>
              <w:spacing w:line="360" w:lineRule="auto"/>
              <w:contextualSpacing/>
              <w:jc w:val="both"/>
              <w:rPr>
                <w:sz w:val="26"/>
                <w:szCs w:val="26"/>
              </w:rPr>
            </w:pPr>
            <w:r w:rsidRPr="00624DD8">
              <w:rPr>
                <w:sz w:val="26"/>
                <w:szCs w:val="26"/>
              </w:rPr>
              <w:t xml:space="preserve">Teacher explains how to do the task. </w:t>
            </w:r>
          </w:p>
          <w:p w:rsidR="004E0BBD" w:rsidRPr="00624DD8" w:rsidRDefault="004E0BBD" w:rsidP="006A42CE">
            <w:pPr>
              <w:snapToGrid w:val="0"/>
              <w:spacing w:line="360" w:lineRule="auto"/>
              <w:contextualSpacing/>
              <w:jc w:val="both"/>
              <w:rPr>
                <w:sz w:val="26"/>
                <w:szCs w:val="26"/>
              </w:rPr>
            </w:pPr>
            <w:r w:rsidRPr="00624DD8">
              <w:rPr>
                <w:sz w:val="26"/>
                <w:szCs w:val="26"/>
              </w:rPr>
              <w:t xml:space="preserve">The washing machine is one of the most </w:t>
            </w:r>
            <w:proofErr w:type="gramStart"/>
            <w:r w:rsidRPr="00624DD8">
              <w:rPr>
                <w:sz w:val="26"/>
                <w:szCs w:val="26"/>
              </w:rPr>
              <w:t>complex</w:t>
            </w:r>
            <w:proofErr w:type="gramEnd"/>
            <w:r w:rsidRPr="00624DD8">
              <w:rPr>
                <w:sz w:val="26"/>
                <w:szCs w:val="26"/>
              </w:rPr>
              <w:t>. List some factors the control system of a washing machine must handle.</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2</w:t>
            </w:r>
          </w:p>
        </w:tc>
        <w:tc>
          <w:tcPr>
            <w:tcW w:w="3544" w:type="dxa"/>
            <w:shd w:val="clear" w:color="auto" w:fill="auto"/>
          </w:tcPr>
          <w:p w:rsidR="004E0BBD" w:rsidRPr="00624DD8" w:rsidRDefault="004E0BBD" w:rsidP="006A42CE">
            <w:pPr>
              <w:spacing w:line="360" w:lineRule="auto"/>
              <w:contextualSpacing/>
              <w:rPr>
                <w:i/>
                <w:sz w:val="26"/>
                <w:szCs w:val="26"/>
              </w:rPr>
            </w:pPr>
            <w:r w:rsidRPr="00624DD8">
              <w:rPr>
                <w:b/>
                <w:sz w:val="26"/>
                <w:szCs w:val="26"/>
              </w:rPr>
              <w:t xml:space="preserve">Task 2: </w:t>
            </w:r>
            <w:r w:rsidRPr="00624DD8">
              <w:rPr>
                <w:sz w:val="26"/>
                <w:szCs w:val="26"/>
              </w:rPr>
              <w:t xml:space="preserve">READING: </w:t>
            </w:r>
            <w:r w:rsidRPr="00624DD8">
              <w:rPr>
                <w:i/>
                <w:sz w:val="26"/>
                <w:szCs w:val="26"/>
              </w:rPr>
              <w:t>Reading diagrams</w:t>
            </w:r>
          </w:p>
          <w:p w:rsidR="004E0BBD" w:rsidRPr="00624DD8" w:rsidRDefault="004E0BBD" w:rsidP="006A42CE">
            <w:pPr>
              <w:spacing w:line="360" w:lineRule="auto"/>
              <w:contextualSpacing/>
              <w:rPr>
                <w:sz w:val="26"/>
                <w:szCs w:val="26"/>
              </w:rPr>
            </w:pPr>
            <w:r w:rsidRPr="00624DD8">
              <w:rPr>
                <w:sz w:val="26"/>
                <w:szCs w:val="26"/>
              </w:rPr>
              <w:t xml:space="preserve">Pump, motor, shock absorber, Solenoid valves, heater, </w:t>
            </w:r>
            <w:r w:rsidRPr="00624DD8">
              <w:rPr>
                <w:sz w:val="26"/>
                <w:szCs w:val="26"/>
              </w:rPr>
              <w:lastRenderedPageBreak/>
              <w:t>pressure sensor, door lock and sensor, temperature sensor, fan.</w:t>
            </w:r>
          </w:p>
        </w:tc>
        <w:tc>
          <w:tcPr>
            <w:tcW w:w="850"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lastRenderedPageBreak/>
              <w:t>40</w:t>
            </w:r>
            <w:r>
              <w:rPr>
                <w:sz w:val="26"/>
                <w:szCs w:val="26"/>
              </w:rPr>
              <w:t>’</w:t>
            </w:r>
          </w:p>
        </w:tc>
        <w:tc>
          <w:tcPr>
            <w:tcW w:w="4682" w:type="dxa"/>
            <w:shd w:val="clear" w:color="auto" w:fill="auto"/>
          </w:tcPr>
          <w:p w:rsidR="004E0BBD" w:rsidRPr="00624DD8" w:rsidRDefault="004E0BBD" w:rsidP="006A42CE">
            <w:pPr>
              <w:spacing w:line="360" w:lineRule="auto"/>
              <w:contextualSpacing/>
              <w:jc w:val="both"/>
              <w:rPr>
                <w:b/>
                <w:sz w:val="26"/>
                <w:szCs w:val="26"/>
              </w:rPr>
            </w:pPr>
            <w:r w:rsidRPr="00624DD8">
              <w:rPr>
                <w:b/>
                <w:sz w:val="26"/>
                <w:szCs w:val="26"/>
              </w:rPr>
              <w:t>_ Lead in</w:t>
            </w:r>
          </w:p>
          <w:p w:rsidR="004E0BBD" w:rsidRPr="00624DD8" w:rsidRDefault="004E0BBD" w:rsidP="006A42CE">
            <w:pPr>
              <w:spacing w:line="360" w:lineRule="auto"/>
              <w:contextualSpacing/>
              <w:jc w:val="both"/>
              <w:rPr>
                <w:sz w:val="26"/>
                <w:szCs w:val="26"/>
              </w:rPr>
            </w:pPr>
            <w:r w:rsidRPr="00624DD8">
              <w:rPr>
                <w:sz w:val="26"/>
                <w:szCs w:val="26"/>
              </w:rPr>
              <w:t>_ Teacher says the presentation and explains the new words.</w:t>
            </w:r>
          </w:p>
          <w:p w:rsidR="004E0BBD" w:rsidRPr="00624DD8" w:rsidRDefault="004E0BBD" w:rsidP="006A42CE">
            <w:pPr>
              <w:spacing w:line="360" w:lineRule="auto"/>
              <w:contextualSpacing/>
              <w:jc w:val="both"/>
              <w:rPr>
                <w:sz w:val="26"/>
                <w:szCs w:val="26"/>
              </w:rPr>
            </w:pPr>
            <w:r w:rsidRPr="00624DD8">
              <w:rPr>
                <w:sz w:val="26"/>
                <w:szCs w:val="26"/>
              </w:rPr>
              <w:t>Students do task 2</w:t>
            </w:r>
          </w:p>
          <w:p w:rsidR="004E0BBD" w:rsidRPr="00624DD8" w:rsidRDefault="004E0BBD" w:rsidP="006A42CE">
            <w:pPr>
              <w:spacing w:line="360" w:lineRule="auto"/>
              <w:contextualSpacing/>
              <w:jc w:val="both"/>
              <w:rPr>
                <w:sz w:val="26"/>
                <w:szCs w:val="26"/>
              </w:rPr>
            </w:pPr>
            <w:r w:rsidRPr="00624DD8">
              <w:rPr>
                <w:sz w:val="26"/>
                <w:szCs w:val="26"/>
              </w:rPr>
              <w:lastRenderedPageBreak/>
              <w:t>Try to explain the function of each of these items.</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lastRenderedPageBreak/>
              <w:t>3</w:t>
            </w:r>
          </w:p>
        </w:tc>
        <w:tc>
          <w:tcPr>
            <w:tcW w:w="3544" w:type="dxa"/>
            <w:shd w:val="clear" w:color="auto" w:fill="auto"/>
          </w:tcPr>
          <w:p w:rsidR="004E0BBD" w:rsidRPr="00624DD8" w:rsidRDefault="004E0BBD" w:rsidP="006A42CE">
            <w:pPr>
              <w:spacing w:line="360" w:lineRule="auto"/>
              <w:contextualSpacing/>
              <w:rPr>
                <w:i/>
                <w:sz w:val="26"/>
                <w:szCs w:val="26"/>
              </w:rPr>
            </w:pPr>
            <w:r w:rsidRPr="00624DD8">
              <w:rPr>
                <w:b/>
                <w:sz w:val="26"/>
                <w:szCs w:val="26"/>
              </w:rPr>
              <w:t xml:space="preserve">Task 3: </w:t>
            </w:r>
            <w:r w:rsidRPr="00624DD8">
              <w:rPr>
                <w:sz w:val="26"/>
                <w:szCs w:val="26"/>
              </w:rPr>
              <w:t xml:space="preserve">READING THE TEXT: </w:t>
            </w:r>
            <w:r w:rsidRPr="00624DD8">
              <w:rPr>
                <w:i/>
                <w:sz w:val="26"/>
                <w:szCs w:val="26"/>
              </w:rPr>
              <w:t>Control systems in the home</w:t>
            </w:r>
          </w:p>
        </w:tc>
        <w:tc>
          <w:tcPr>
            <w:tcW w:w="850"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30</w:t>
            </w:r>
            <w:r>
              <w:rPr>
                <w:sz w:val="26"/>
                <w:szCs w:val="26"/>
              </w:rPr>
              <w:t>’</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Teacher explains the task. Read the text to check the answers to the task 1.</w:t>
            </w:r>
          </w:p>
          <w:p w:rsidR="004E0BBD" w:rsidRPr="00624DD8" w:rsidRDefault="004E0BBD" w:rsidP="006A42CE">
            <w:pPr>
              <w:spacing w:line="360" w:lineRule="auto"/>
              <w:contextualSpacing/>
              <w:rPr>
                <w:sz w:val="26"/>
                <w:szCs w:val="26"/>
              </w:rPr>
            </w:pPr>
            <w:r w:rsidRPr="00624DD8">
              <w:rPr>
                <w:sz w:val="26"/>
                <w:szCs w:val="26"/>
              </w:rPr>
              <w:t xml:space="preserve">Students </w:t>
            </w:r>
            <w:proofErr w:type="spellStart"/>
            <w:r w:rsidRPr="00624DD8">
              <w:rPr>
                <w:sz w:val="26"/>
                <w:szCs w:val="26"/>
              </w:rPr>
              <w:t>practise</w:t>
            </w:r>
            <w:proofErr w:type="spellEnd"/>
            <w:r w:rsidRPr="00624DD8">
              <w:rPr>
                <w:sz w:val="26"/>
                <w:szCs w:val="26"/>
              </w:rPr>
              <w:t xml:space="preserve"> comprehension skills by transferring information from the text to the flowchart Study new words the do exercise.</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4</w:t>
            </w:r>
          </w:p>
        </w:tc>
        <w:tc>
          <w:tcPr>
            <w:tcW w:w="3544" w:type="dxa"/>
            <w:shd w:val="clear" w:color="auto" w:fill="auto"/>
          </w:tcPr>
          <w:p w:rsidR="004E0BBD" w:rsidRPr="00624DD8" w:rsidRDefault="004E0BBD" w:rsidP="006A42CE">
            <w:pPr>
              <w:spacing w:line="360" w:lineRule="auto"/>
              <w:contextualSpacing/>
              <w:rPr>
                <w:sz w:val="26"/>
                <w:szCs w:val="26"/>
              </w:rPr>
            </w:pPr>
            <w:r w:rsidRPr="00624DD8">
              <w:rPr>
                <w:b/>
                <w:sz w:val="26"/>
                <w:szCs w:val="26"/>
              </w:rPr>
              <w:t>Task 4:</w:t>
            </w:r>
            <w:r w:rsidRPr="00624DD8">
              <w:rPr>
                <w:sz w:val="26"/>
                <w:szCs w:val="26"/>
              </w:rPr>
              <w:t xml:space="preserve"> PRACTICE</w:t>
            </w:r>
          </w:p>
          <w:p w:rsidR="004E0BBD" w:rsidRPr="00624DD8" w:rsidRDefault="004E0BBD" w:rsidP="006A42CE">
            <w:pPr>
              <w:spacing w:line="360" w:lineRule="auto"/>
              <w:contextualSpacing/>
              <w:rPr>
                <w:sz w:val="26"/>
                <w:szCs w:val="26"/>
              </w:rPr>
            </w:pPr>
            <w:r w:rsidRPr="00624DD8">
              <w:rPr>
                <w:sz w:val="26"/>
                <w:szCs w:val="26"/>
              </w:rPr>
              <w:t>Questions:</w:t>
            </w:r>
          </w:p>
          <w:p w:rsidR="004E0BBD" w:rsidRPr="00624DD8" w:rsidRDefault="004E0BBD" w:rsidP="006A42CE">
            <w:pPr>
              <w:spacing w:line="360" w:lineRule="auto"/>
              <w:contextualSpacing/>
              <w:rPr>
                <w:sz w:val="26"/>
                <w:szCs w:val="26"/>
              </w:rPr>
            </w:pPr>
            <w:r w:rsidRPr="00624DD8">
              <w:rPr>
                <w:sz w:val="26"/>
                <w:szCs w:val="26"/>
              </w:rPr>
              <w:t>1/ What device is used to lock the door?</w:t>
            </w:r>
          </w:p>
          <w:p w:rsidR="004E0BBD" w:rsidRPr="00624DD8" w:rsidRDefault="004E0BBD" w:rsidP="006A42CE">
            <w:pPr>
              <w:spacing w:line="360" w:lineRule="auto"/>
              <w:contextualSpacing/>
              <w:rPr>
                <w:sz w:val="26"/>
                <w:szCs w:val="26"/>
              </w:rPr>
            </w:pPr>
            <w:r w:rsidRPr="00624DD8">
              <w:rPr>
                <w:sz w:val="26"/>
                <w:szCs w:val="26"/>
              </w:rPr>
              <w:t>2/ What provides feedback to the control unit about the door position?</w:t>
            </w:r>
          </w:p>
        </w:tc>
        <w:tc>
          <w:tcPr>
            <w:tcW w:w="850"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30</w:t>
            </w:r>
            <w:r>
              <w:rPr>
                <w:sz w:val="26"/>
                <w:szCs w:val="26"/>
              </w:rPr>
              <w:t>’</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Read the text to find the answer to these questions.</w:t>
            </w:r>
          </w:p>
          <w:p w:rsidR="004E0BBD" w:rsidRPr="00624DD8" w:rsidRDefault="004E0BBD" w:rsidP="006A42CE">
            <w:pPr>
              <w:spacing w:line="360" w:lineRule="auto"/>
              <w:contextualSpacing/>
              <w:jc w:val="both"/>
              <w:rPr>
                <w:sz w:val="26"/>
                <w:szCs w:val="26"/>
              </w:rPr>
            </w:pPr>
            <w:r w:rsidRPr="00624DD8">
              <w:rPr>
                <w:sz w:val="26"/>
                <w:szCs w:val="26"/>
              </w:rPr>
              <w:t>Complete the whole table.</w:t>
            </w:r>
          </w:p>
          <w:p w:rsidR="004E0BBD" w:rsidRPr="00624DD8" w:rsidRDefault="004E0BBD" w:rsidP="006A42CE">
            <w:pPr>
              <w:spacing w:line="360" w:lineRule="auto"/>
              <w:contextualSpacing/>
              <w:jc w:val="both"/>
              <w:rPr>
                <w:sz w:val="26"/>
                <w:szCs w:val="26"/>
              </w:rPr>
            </w:pPr>
          </w:p>
          <w:p w:rsidR="004E0BBD" w:rsidRPr="00624DD8" w:rsidRDefault="004E0BBD" w:rsidP="006A42CE">
            <w:pPr>
              <w:spacing w:line="360" w:lineRule="auto"/>
              <w:contextualSpacing/>
              <w:rPr>
                <w:sz w:val="26"/>
                <w:szCs w:val="26"/>
              </w:rPr>
            </w:pP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5</w:t>
            </w:r>
          </w:p>
        </w:tc>
        <w:tc>
          <w:tcPr>
            <w:tcW w:w="3544" w:type="dxa"/>
            <w:shd w:val="clear" w:color="auto" w:fill="auto"/>
          </w:tcPr>
          <w:p w:rsidR="004E0BBD" w:rsidRPr="00624DD8" w:rsidRDefault="004E0BBD" w:rsidP="006A42CE">
            <w:pPr>
              <w:spacing w:line="360" w:lineRule="auto"/>
              <w:contextualSpacing/>
              <w:rPr>
                <w:sz w:val="26"/>
                <w:szCs w:val="26"/>
              </w:rPr>
            </w:pPr>
            <w:r w:rsidRPr="00624DD8">
              <w:rPr>
                <w:b/>
                <w:sz w:val="26"/>
                <w:szCs w:val="26"/>
              </w:rPr>
              <w:t xml:space="preserve">Task 5: </w:t>
            </w:r>
            <w:r w:rsidRPr="00624DD8">
              <w:rPr>
                <w:sz w:val="26"/>
                <w:szCs w:val="26"/>
              </w:rPr>
              <w:t>LANGUAGE STUDY:</w:t>
            </w:r>
          </w:p>
          <w:p w:rsidR="004E0BBD" w:rsidRPr="00624DD8" w:rsidRDefault="004E0BBD" w:rsidP="006A42CE">
            <w:pPr>
              <w:spacing w:line="360" w:lineRule="auto"/>
              <w:contextualSpacing/>
              <w:rPr>
                <w:i/>
                <w:sz w:val="26"/>
                <w:szCs w:val="26"/>
              </w:rPr>
            </w:pPr>
            <w:r w:rsidRPr="00624DD8">
              <w:rPr>
                <w:i/>
                <w:sz w:val="26"/>
                <w:szCs w:val="26"/>
              </w:rPr>
              <w:t>If/ Unless sentences</w:t>
            </w:r>
          </w:p>
          <w:p w:rsidR="004E0BBD" w:rsidRPr="00624DD8" w:rsidRDefault="004E0BBD" w:rsidP="006A42CE">
            <w:pPr>
              <w:spacing w:line="360" w:lineRule="auto"/>
              <w:contextualSpacing/>
              <w:rPr>
                <w:b/>
                <w:sz w:val="26"/>
                <w:szCs w:val="26"/>
              </w:rPr>
            </w:pPr>
            <w:r w:rsidRPr="00624DD8">
              <w:rPr>
                <w:sz w:val="26"/>
                <w:szCs w:val="26"/>
              </w:rPr>
              <w:t>Ex: If the water level is low, the inlet valves are opened.</w:t>
            </w:r>
          </w:p>
        </w:tc>
        <w:tc>
          <w:tcPr>
            <w:tcW w:w="850" w:type="dxa"/>
            <w:shd w:val="clear" w:color="auto" w:fill="auto"/>
          </w:tcPr>
          <w:p w:rsidR="004E0BBD" w:rsidRPr="00624DD8" w:rsidRDefault="004E0BBD" w:rsidP="006A42CE">
            <w:pPr>
              <w:spacing w:line="360" w:lineRule="auto"/>
              <w:contextualSpacing/>
              <w:jc w:val="center"/>
              <w:rPr>
                <w:sz w:val="26"/>
                <w:szCs w:val="26"/>
              </w:rPr>
            </w:pPr>
            <w:r>
              <w:rPr>
                <w:sz w:val="26"/>
                <w:szCs w:val="26"/>
              </w:rPr>
              <w:t>2</w:t>
            </w:r>
            <w:r w:rsidRPr="00624DD8">
              <w:rPr>
                <w:sz w:val="26"/>
                <w:szCs w:val="26"/>
              </w:rPr>
              <w:t>0</w:t>
            </w:r>
            <w:r>
              <w:rPr>
                <w:sz w:val="26"/>
                <w:szCs w:val="26"/>
              </w:rPr>
              <w:t>’</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Teacher says to students about the grammar.</w:t>
            </w:r>
          </w:p>
          <w:p w:rsidR="004E0BBD" w:rsidRPr="00624DD8" w:rsidRDefault="004E0BBD" w:rsidP="006A42CE">
            <w:pPr>
              <w:spacing w:line="360" w:lineRule="auto"/>
              <w:contextualSpacing/>
              <w:jc w:val="both"/>
              <w:rPr>
                <w:sz w:val="26"/>
                <w:szCs w:val="26"/>
              </w:rPr>
            </w:pPr>
            <w:r w:rsidRPr="00624DD8">
              <w:rPr>
                <w:sz w:val="26"/>
                <w:szCs w:val="26"/>
              </w:rPr>
              <w:t>Students fill in the blanks using the information in Fig.3 and the texts in task 4.</w:t>
            </w:r>
          </w:p>
          <w:p w:rsidR="004E0BBD" w:rsidRPr="00624DD8" w:rsidRDefault="004E0BBD" w:rsidP="006A42CE">
            <w:pPr>
              <w:spacing w:line="360" w:lineRule="auto"/>
              <w:contextualSpacing/>
              <w:jc w:val="both"/>
              <w:rPr>
                <w:sz w:val="26"/>
                <w:szCs w:val="26"/>
              </w:rPr>
            </w:pPr>
            <w:r w:rsidRPr="00624DD8">
              <w:rPr>
                <w:sz w:val="26"/>
                <w:szCs w:val="26"/>
              </w:rPr>
              <w:t>We can use If Clause to link each condition and action.</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6</w:t>
            </w:r>
          </w:p>
        </w:tc>
        <w:tc>
          <w:tcPr>
            <w:tcW w:w="3544" w:type="dxa"/>
            <w:shd w:val="clear" w:color="auto" w:fill="auto"/>
          </w:tcPr>
          <w:p w:rsidR="004E0BBD" w:rsidRPr="00624DD8" w:rsidRDefault="004E0BBD" w:rsidP="006A42CE">
            <w:pPr>
              <w:spacing w:line="360" w:lineRule="auto"/>
              <w:contextualSpacing/>
              <w:jc w:val="both"/>
              <w:rPr>
                <w:sz w:val="26"/>
                <w:szCs w:val="26"/>
              </w:rPr>
            </w:pPr>
            <w:r w:rsidRPr="00624DD8">
              <w:rPr>
                <w:b/>
                <w:sz w:val="26"/>
                <w:szCs w:val="26"/>
              </w:rPr>
              <w:t>Task 6:</w:t>
            </w:r>
            <w:r w:rsidRPr="00624DD8">
              <w:rPr>
                <w:sz w:val="26"/>
                <w:szCs w:val="26"/>
              </w:rPr>
              <w:t xml:space="preserve"> PRACTICE 1</w:t>
            </w:r>
          </w:p>
          <w:p w:rsidR="004E0BBD" w:rsidRPr="00624DD8" w:rsidRDefault="004E0BBD" w:rsidP="006A42CE">
            <w:pPr>
              <w:spacing w:line="360" w:lineRule="auto"/>
              <w:contextualSpacing/>
              <w:jc w:val="both"/>
              <w:rPr>
                <w:sz w:val="26"/>
                <w:szCs w:val="26"/>
              </w:rPr>
            </w:pPr>
            <w:r w:rsidRPr="00624DD8">
              <w:rPr>
                <w:sz w:val="26"/>
                <w:szCs w:val="26"/>
              </w:rPr>
              <w:t>Ex: If the door is not closed, the machine cannot start.</w:t>
            </w:r>
          </w:p>
          <w:p w:rsidR="004E0BBD" w:rsidRPr="00624DD8" w:rsidRDefault="004E0BBD" w:rsidP="006A42CE">
            <w:pPr>
              <w:spacing w:line="360" w:lineRule="auto"/>
              <w:contextualSpacing/>
              <w:jc w:val="both"/>
              <w:rPr>
                <w:sz w:val="26"/>
                <w:szCs w:val="26"/>
              </w:rPr>
            </w:pPr>
            <w:r w:rsidRPr="00624DD8">
              <w:rPr>
                <w:sz w:val="26"/>
                <w:szCs w:val="26"/>
              </w:rPr>
              <w:t>Or:</w:t>
            </w:r>
          </w:p>
          <w:p w:rsidR="004E0BBD" w:rsidRPr="00624DD8" w:rsidRDefault="004E0BBD" w:rsidP="006A42CE">
            <w:pPr>
              <w:spacing w:line="360" w:lineRule="auto"/>
              <w:contextualSpacing/>
              <w:jc w:val="both"/>
              <w:rPr>
                <w:sz w:val="26"/>
                <w:szCs w:val="26"/>
              </w:rPr>
            </w:pPr>
            <w:r w:rsidRPr="00624DD8">
              <w:rPr>
                <w:sz w:val="26"/>
                <w:szCs w:val="26"/>
              </w:rPr>
              <w:t>Unless the door is closed, the machine cannot start.</w:t>
            </w:r>
          </w:p>
          <w:p w:rsidR="004E0BBD" w:rsidRPr="00624DD8" w:rsidRDefault="004E0BBD" w:rsidP="006A42CE">
            <w:pPr>
              <w:spacing w:line="360" w:lineRule="auto"/>
              <w:contextualSpacing/>
              <w:rPr>
                <w:sz w:val="26"/>
                <w:szCs w:val="26"/>
              </w:rPr>
            </w:pPr>
          </w:p>
          <w:p w:rsidR="004E0BBD" w:rsidRPr="00624DD8" w:rsidRDefault="004E0BBD" w:rsidP="006A42CE">
            <w:pPr>
              <w:spacing w:line="360" w:lineRule="auto"/>
              <w:contextualSpacing/>
              <w:rPr>
                <w:sz w:val="26"/>
                <w:szCs w:val="26"/>
              </w:rPr>
            </w:pPr>
          </w:p>
        </w:tc>
        <w:tc>
          <w:tcPr>
            <w:tcW w:w="850" w:type="dxa"/>
            <w:shd w:val="clear" w:color="auto" w:fill="auto"/>
          </w:tcPr>
          <w:p w:rsidR="004E0BBD" w:rsidRPr="00624DD8" w:rsidRDefault="004E0BBD" w:rsidP="006A42CE">
            <w:pPr>
              <w:spacing w:line="360" w:lineRule="auto"/>
              <w:contextualSpacing/>
              <w:jc w:val="center"/>
              <w:rPr>
                <w:sz w:val="26"/>
                <w:szCs w:val="26"/>
              </w:rPr>
            </w:pPr>
            <w:r>
              <w:rPr>
                <w:sz w:val="26"/>
                <w:szCs w:val="26"/>
              </w:rPr>
              <w:t>2</w:t>
            </w:r>
            <w:r w:rsidRPr="00624DD8">
              <w:rPr>
                <w:sz w:val="26"/>
                <w:szCs w:val="26"/>
              </w:rPr>
              <w:t>0</w:t>
            </w:r>
            <w:r>
              <w:rPr>
                <w:sz w:val="26"/>
                <w:szCs w:val="26"/>
              </w:rPr>
              <w:t>’</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Teacher explains the task.</w:t>
            </w:r>
          </w:p>
          <w:p w:rsidR="004E0BBD" w:rsidRPr="00624DD8" w:rsidRDefault="004E0BBD" w:rsidP="006A42CE">
            <w:pPr>
              <w:spacing w:line="360" w:lineRule="auto"/>
              <w:ind w:left="360"/>
              <w:contextualSpacing/>
              <w:jc w:val="both"/>
              <w:rPr>
                <w:sz w:val="26"/>
                <w:szCs w:val="26"/>
              </w:rPr>
            </w:pPr>
            <w:r w:rsidRPr="00624DD8">
              <w:rPr>
                <w:sz w:val="26"/>
                <w:szCs w:val="26"/>
              </w:rPr>
              <w:t>-Write the similar sentences for the other five conditions given.</w:t>
            </w:r>
          </w:p>
          <w:p w:rsidR="004E0BBD" w:rsidRPr="00624DD8" w:rsidRDefault="004E0BBD" w:rsidP="006A42CE">
            <w:pPr>
              <w:numPr>
                <w:ilvl w:val="0"/>
                <w:numId w:val="3"/>
              </w:numPr>
              <w:tabs>
                <w:tab w:val="left" w:pos="360"/>
              </w:tabs>
              <w:spacing w:line="360" w:lineRule="auto"/>
              <w:contextualSpacing/>
              <w:jc w:val="both"/>
              <w:rPr>
                <w:sz w:val="26"/>
                <w:szCs w:val="26"/>
              </w:rPr>
            </w:pPr>
            <w:r w:rsidRPr="00624DD8">
              <w:rPr>
                <w:sz w:val="26"/>
                <w:szCs w:val="26"/>
              </w:rPr>
              <w:t>Link the conditions and actions</w:t>
            </w:r>
          </w:p>
          <w:p w:rsidR="004E0BBD" w:rsidRPr="00624DD8" w:rsidRDefault="004E0BBD" w:rsidP="006A42CE">
            <w:pPr>
              <w:numPr>
                <w:ilvl w:val="0"/>
                <w:numId w:val="3"/>
              </w:numPr>
              <w:tabs>
                <w:tab w:val="left" w:pos="360"/>
              </w:tabs>
              <w:spacing w:line="360" w:lineRule="auto"/>
              <w:contextualSpacing/>
              <w:jc w:val="both"/>
              <w:rPr>
                <w:i/>
                <w:iCs/>
                <w:sz w:val="26"/>
                <w:szCs w:val="26"/>
              </w:rPr>
            </w:pPr>
            <w:r w:rsidRPr="00624DD8">
              <w:rPr>
                <w:sz w:val="26"/>
                <w:szCs w:val="26"/>
              </w:rPr>
              <w:t xml:space="preserve">We use </w:t>
            </w:r>
            <w:r w:rsidRPr="00624DD8">
              <w:rPr>
                <w:b/>
                <w:bCs/>
                <w:i/>
                <w:iCs/>
                <w:sz w:val="26"/>
                <w:szCs w:val="26"/>
              </w:rPr>
              <w:t>unless</w:t>
            </w:r>
            <w:r w:rsidRPr="00624DD8">
              <w:rPr>
                <w:sz w:val="26"/>
                <w:szCs w:val="26"/>
              </w:rPr>
              <w:t xml:space="preserve"> when an action cannot or will not happen if a prior condition is not true. </w:t>
            </w:r>
            <w:r w:rsidRPr="00624DD8">
              <w:rPr>
                <w:b/>
                <w:bCs/>
                <w:i/>
                <w:iCs/>
                <w:sz w:val="26"/>
                <w:szCs w:val="26"/>
              </w:rPr>
              <w:t xml:space="preserve">Unless </w:t>
            </w:r>
            <w:r w:rsidRPr="00624DD8">
              <w:rPr>
                <w:sz w:val="26"/>
                <w:szCs w:val="26"/>
              </w:rPr>
              <w:t xml:space="preserve">means </w:t>
            </w:r>
            <w:r w:rsidRPr="00624DD8">
              <w:rPr>
                <w:i/>
                <w:iCs/>
                <w:sz w:val="26"/>
                <w:szCs w:val="26"/>
              </w:rPr>
              <w:t>if ....not</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7</w:t>
            </w:r>
          </w:p>
        </w:tc>
        <w:tc>
          <w:tcPr>
            <w:tcW w:w="3544" w:type="dxa"/>
            <w:shd w:val="clear" w:color="auto" w:fill="auto"/>
          </w:tcPr>
          <w:p w:rsidR="004E0BBD" w:rsidRPr="00624DD8" w:rsidRDefault="004E0BBD" w:rsidP="006A42CE">
            <w:pPr>
              <w:spacing w:line="360" w:lineRule="auto"/>
              <w:contextualSpacing/>
              <w:rPr>
                <w:sz w:val="26"/>
                <w:szCs w:val="26"/>
              </w:rPr>
            </w:pPr>
            <w:r w:rsidRPr="00624DD8">
              <w:rPr>
                <w:b/>
                <w:sz w:val="26"/>
                <w:szCs w:val="26"/>
              </w:rPr>
              <w:t>Task 7:</w:t>
            </w:r>
            <w:r w:rsidRPr="00624DD8">
              <w:rPr>
                <w:sz w:val="26"/>
                <w:szCs w:val="26"/>
              </w:rPr>
              <w:t xml:space="preserve"> PRACTICE 2</w:t>
            </w:r>
          </w:p>
          <w:p w:rsidR="004E0BBD" w:rsidRPr="00624DD8" w:rsidRDefault="004E0BBD" w:rsidP="006A42CE">
            <w:pPr>
              <w:spacing w:line="360" w:lineRule="auto"/>
              <w:contextualSpacing/>
              <w:rPr>
                <w:sz w:val="26"/>
                <w:szCs w:val="26"/>
              </w:rPr>
            </w:pPr>
          </w:p>
        </w:tc>
        <w:tc>
          <w:tcPr>
            <w:tcW w:w="850" w:type="dxa"/>
            <w:shd w:val="clear" w:color="auto" w:fill="auto"/>
          </w:tcPr>
          <w:p w:rsidR="004E0BBD" w:rsidRPr="00624DD8" w:rsidRDefault="004E0BBD" w:rsidP="006A42CE">
            <w:pPr>
              <w:spacing w:line="360" w:lineRule="auto"/>
              <w:contextualSpacing/>
              <w:jc w:val="center"/>
              <w:rPr>
                <w:sz w:val="26"/>
                <w:szCs w:val="26"/>
              </w:rPr>
            </w:pPr>
            <w:r>
              <w:rPr>
                <w:sz w:val="26"/>
                <w:szCs w:val="26"/>
              </w:rPr>
              <w:t>2</w:t>
            </w:r>
            <w:r w:rsidRPr="00624DD8">
              <w:rPr>
                <w:sz w:val="26"/>
                <w:szCs w:val="26"/>
              </w:rPr>
              <w:t>0</w:t>
            </w:r>
            <w:r>
              <w:rPr>
                <w:sz w:val="26"/>
                <w:szCs w:val="26"/>
              </w:rPr>
              <w:t>’</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 xml:space="preserve">Complete the sentences using UNLESS and students' knowledge of engineering.  </w:t>
            </w:r>
          </w:p>
          <w:p w:rsidR="004E0BBD" w:rsidRPr="00624DD8" w:rsidRDefault="004E0BBD" w:rsidP="006A42CE">
            <w:pPr>
              <w:spacing w:line="360" w:lineRule="auto"/>
              <w:contextualSpacing/>
              <w:jc w:val="both"/>
              <w:rPr>
                <w:sz w:val="26"/>
                <w:szCs w:val="26"/>
              </w:rPr>
            </w:pPr>
            <w:r w:rsidRPr="00624DD8">
              <w:rPr>
                <w:sz w:val="26"/>
                <w:szCs w:val="26"/>
              </w:rPr>
              <w:t>Students practice the task.</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8</w:t>
            </w:r>
          </w:p>
        </w:tc>
        <w:tc>
          <w:tcPr>
            <w:tcW w:w="3544" w:type="dxa"/>
            <w:shd w:val="clear" w:color="auto" w:fill="auto"/>
          </w:tcPr>
          <w:p w:rsidR="004E0BBD" w:rsidRPr="00624DD8" w:rsidRDefault="004E0BBD" w:rsidP="006A42CE">
            <w:pPr>
              <w:spacing w:line="360" w:lineRule="auto"/>
              <w:contextualSpacing/>
              <w:rPr>
                <w:i/>
                <w:iCs/>
                <w:sz w:val="26"/>
                <w:szCs w:val="26"/>
              </w:rPr>
            </w:pPr>
            <w:r w:rsidRPr="00624DD8">
              <w:rPr>
                <w:b/>
                <w:sz w:val="26"/>
                <w:szCs w:val="26"/>
              </w:rPr>
              <w:t>Task 8:</w:t>
            </w:r>
            <w:r w:rsidRPr="00624DD8">
              <w:rPr>
                <w:sz w:val="26"/>
                <w:szCs w:val="26"/>
              </w:rPr>
              <w:t xml:space="preserve"> WRITING: </w:t>
            </w:r>
            <w:r w:rsidRPr="00624DD8">
              <w:rPr>
                <w:i/>
                <w:iCs/>
                <w:sz w:val="26"/>
                <w:szCs w:val="26"/>
              </w:rPr>
              <w:t xml:space="preserve">Explaining </w:t>
            </w:r>
            <w:r w:rsidRPr="00624DD8">
              <w:rPr>
                <w:i/>
                <w:iCs/>
                <w:sz w:val="26"/>
                <w:szCs w:val="26"/>
              </w:rPr>
              <w:lastRenderedPageBreak/>
              <w:t xml:space="preserve">a diagram. </w:t>
            </w:r>
          </w:p>
          <w:p w:rsidR="004E0BBD" w:rsidRPr="00624DD8" w:rsidRDefault="004E0BBD" w:rsidP="006A42CE">
            <w:pPr>
              <w:spacing w:line="360" w:lineRule="auto"/>
              <w:contextualSpacing/>
              <w:rPr>
                <w:sz w:val="26"/>
                <w:szCs w:val="26"/>
              </w:rPr>
            </w:pPr>
          </w:p>
        </w:tc>
        <w:tc>
          <w:tcPr>
            <w:tcW w:w="850"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lastRenderedPageBreak/>
              <w:t>25</w:t>
            </w:r>
            <w:r>
              <w:rPr>
                <w:sz w:val="26"/>
                <w:szCs w:val="26"/>
              </w:rPr>
              <w:t>’</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Teacher explains the task.</w:t>
            </w:r>
          </w:p>
          <w:p w:rsidR="004E0BBD" w:rsidRPr="00624DD8" w:rsidRDefault="004E0BBD" w:rsidP="006A42CE">
            <w:pPr>
              <w:spacing w:line="360" w:lineRule="auto"/>
              <w:contextualSpacing/>
              <w:jc w:val="both"/>
              <w:rPr>
                <w:sz w:val="26"/>
                <w:szCs w:val="26"/>
              </w:rPr>
            </w:pPr>
            <w:r w:rsidRPr="00624DD8">
              <w:rPr>
                <w:sz w:val="26"/>
                <w:szCs w:val="26"/>
              </w:rPr>
              <w:lastRenderedPageBreak/>
              <w:t>Students do exercise.</w:t>
            </w:r>
          </w:p>
          <w:p w:rsidR="004E0BBD" w:rsidRPr="00624DD8" w:rsidRDefault="004E0BBD" w:rsidP="006A42CE">
            <w:pPr>
              <w:spacing w:line="360" w:lineRule="auto"/>
              <w:contextualSpacing/>
              <w:jc w:val="both"/>
              <w:rPr>
                <w:sz w:val="26"/>
                <w:szCs w:val="26"/>
              </w:rPr>
            </w:pPr>
            <w:r w:rsidRPr="00624DD8">
              <w:rPr>
                <w:sz w:val="26"/>
                <w:szCs w:val="26"/>
              </w:rPr>
              <w:t xml:space="preserve">Teacher shows the diagram. Students give statements. </w:t>
            </w:r>
          </w:p>
          <w:p w:rsidR="004E0BBD" w:rsidRPr="00624DD8" w:rsidRDefault="004E0BBD" w:rsidP="006A42CE">
            <w:pPr>
              <w:spacing w:line="360" w:lineRule="auto"/>
              <w:contextualSpacing/>
              <w:jc w:val="both"/>
              <w:rPr>
                <w:sz w:val="26"/>
                <w:szCs w:val="26"/>
              </w:rPr>
            </w:pPr>
            <w:r w:rsidRPr="00624DD8">
              <w:rPr>
                <w:sz w:val="26"/>
                <w:szCs w:val="26"/>
              </w:rPr>
              <w:t>Study the diagram of a pressure sensor. Explain how it works b</w:t>
            </w:r>
            <w:r>
              <w:rPr>
                <w:sz w:val="26"/>
                <w:szCs w:val="26"/>
              </w:rPr>
              <w:t xml:space="preserve">y linking each pair of to make </w:t>
            </w:r>
            <w:r w:rsidRPr="00624DD8">
              <w:rPr>
                <w:sz w:val="26"/>
                <w:szCs w:val="26"/>
              </w:rPr>
              <w:t>with appropriate time words.</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lastRenderedPageBreak/>
              <w:t>9</w:t>
            </w:r>
          </w:p>
        </w:tc>
        <w:tc>
          <w:tcPr>
            <w:tcW w:w="3544" w:type="dxa"/>
            <w:shd w:val="clear" w:color="auto" w:fill="auto"/>
          </w:tcPr>
          <w:p w:rsidR="004E0BBD" w:rsidRPr="00624DD8" w:rsidRDefault="004E0BBD" w:rsidP="006A42CE">
            <w:pPr>
              <w:spacing w:line="360" w:lineRule="auto"/>
              <w:contextualSpacing/>
              <w:rPr>
                <w:b/>
                <w:sz w:val="26"/>
                <w:szCs w:val="26"/>
              </w:rPr>
            </w:pPr>
            <w:r w:rsidRPr="00624DD8">
              <w:rPr>
                <w:b/>
                <w:sz w:val="26"/>
                <w:szCs w:val="26"/>
              </w:rPr>
              <w:t>Task 9:</w:t>
            </w:r>
            <w:r w:rsidRPr="00624DD8">
              <w:rPr>
                <w:sz w:val="26"/>
                <w:szCs w:val="26"/>
              </w:rPr>
              <w:t xml:space="preserve"> PRACTICE 3:</w:t>
            </w:r>
          </w:p>
          <w:p w:rsidR="004E0BBD" w:rsidRPr="00624DD8" w:rsidRDefault="004E0BBD" w:rsidP="006A42CE">
            <w:pPr>
              <w:spacing w:line="360" w:lineRule="auto"/>
              <w:contextualSpacing/>
              <w:rPr>
                <w:b/>
                <w:sz w:val="26"/>
                <w:szCs w:val="26"/>
              </w:rPr>
            </w:pPr>
            <w:r w:rsidRPr="00624DD8">
              <w:rPr>
                <w:b/>
                <w:sz w:val="26"/>
                <w:szCs w:val="26"/>
              </w:rPr>
              <w:t>More reading</w:t>
            </w:r>
          </w:p>
          <w:p w:rsidR="004E0BBD" w:rsidRPr="00624DD8" w:rsidRDefault="004E0BBD" w:rsidP="006A42CE">
            <w:pPr>
              <w:spacing w:line="360" w:lineRule="auto"/>
              <w:contextualSpacing/>
              <w:rPr>
                <w:sz w:val="26"/>
                <w:szCs w:val="26"/>
              </w:rPr>
            </w:pPr>
            <w:r w:rsidRPr="00624DD8">
              <w:rPr>
                <w:b/>
                <w:sz w:val="26"/>
                <w:szCs w:val="26"/>
              </w:rPr>
              <w:t>Exercise</w:t>
            </w:r>
            <w:r w:rsidRPr="00624DD8">
              <w:rPr>
                <w:sz w:val="26"/>
                <w:szCs w:val="26"/>
              </w:rPr>
              <w:t xml:space="preserve"> </w:t>
            </w:r>
          </w:p>
        </w:tc>
        <w:tc>
          <w:tcPr>
            <w:tcW w:w="850"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20</w:t>
            </w:r>
            <w:r>
              <w:rPr>
                <w:sz w:val="26"/>
                <w:szCs w:val="26"/>
              </w:rPr>
              <w:t>’</w:t>
            </w:r>
          </w:p>
        </w:tc>
        <w:tc>
          <w:tcPr>
            <w:tcW w:w="4682" w:type="dxa"/>
            <w:shd w:val="clear" w:color="auto" w:fill="auto"/>
          </w:tcPr>
          <w:p w:rsidR="004E0BBD" w:rsidRPr="00624DD8" w:rsidRDefault="004E0BBD" w:rsidP="006A42CE">
            <w:pPr>
              <w:spacing w:line="360" w:lineRule="auto"/>
              <w:contextualSpacing/>
              <w:rPr>
                <w:sz w:val="26"/>
                <w:szCs w:val="26"/>
              </w:rPr>
            </w:pPr>
            <w:r w:rsidRPr="00624DD8">
              <w:rPr>
                <w:sz w:val="26"/>
                <w:szCs w:val="26"/>
              </w:rPr>
              <w:t>Join the following groups of statements make longer sentences. Then join the sentences to make a paragraph.</w:t>
            </w:r>
          </w:p>
        </w:tc>
      </w:tr>
    </w:tbl>
    <w:p w:rsidR="004E0BBD" w:rsidRDefault="004E0BBD" w:rsidP="004E0BBD">
      <w:pPr>
        <w:tabs>
          <w:tab w:val="left" w:pos="240"/>
        </w:tabs>
        <w:spacing w:line="360" w:lineRule="auto"/>
        <w:ind w:left="240"/>
        <w:contextualSpacing/>
      </w:pPr>
    </w:p>
    <w:p w:rsidR="004E0BBD" w:rsidRDefault="004E0BBD" w:rsidP="004E0BBD">
      <w:pPr>
        <w:rPr>
          <w:b/>
          <w:sz w:val="26"/>
          <w:szCs w:val="26"/>
        </w:rPr>
      </w:pPr>
      <w:r>
        <w:rPr>
          <w:sz w:val="26"/>
          <w:szCs w:val="26"/>
        </w:rPr>
        <w:sym w:font="Wingdings" w:char="F054"/>
      </w:r>
      <w:r>
        <w:rPr>
          <w:sz w:val="26"/>
          <w:szCs w:val="26"/>
        </w:rPr>
        <w:t xml:space="preserve"> </w:t>
      </w:r>
      <w:r>
        <w:rPr>
          <w:b/>
          <w:sz w:val="26"/>
          <w:szCs w:val="26"/>
        </w:rPr>
        <w:t>PHẦN SINH VIÊN TỰ HỌC</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0"/>
        <w:gridCol w:w="3082"/>
      </w:tblGrid>
      <w:tr w:rsidR="004E0BBD" w:rsidRPr="00634A0E" w:rsidTr="006A42CE">
        <w:trPr>
          <w:trHeight w:val="531"/>
        </w:trPr>
        <w:tc>
          <w:tcPr>
            <w:tcW w:w="6380" w:type="dxa"/>
          </w:tcPr>
          <w:p w:rsidR="004E0BBD" w:rsidRPr="00FA4662" w:rsidRDefault="004E0BBD" w:rsidP="006A42CE">
            <w:pPr>
              <w:spacing w:after="120"/>
              <w:rPr>
                <w:b/>
                <w:bCs/>
                <w:sz w:val="26"/>
                <w:szCs w:val="26"/>
              </w:rPr>
            </w:pPr>
            <w:proofErr w:type="spellStart"/>
            <w:r w:rsidRPr="00FA4662">
              <w:rPr>
                <w:b/>
                <w:bCs/>
                <w:sz w:val="26"/>
                <w:szCs w:val="26"/>
              </w:rPr>
              <w:t>Các</w:t>
            </w:r>
            <w:proofErr w:type="spellEnd"/>
            <w:r w:rsidRPr="00FA4662">
              <w:rPr>
                <w:b/>
                <w:bCs/>
                <w:sz w:val="26"/>
                <w:szCs w:val="26"/>
              </w:rPr>
              <w:t xml:space="preserve"> </w:t>
            </w:r>
            <w:proofErr w:type="spellStart"/>
            <w:r w:rsidRPr="00FA4662">
              <w:rPr>
                <w:b/>
                <w:bCs/>
                <w:sz w:val="26"/>
                <w:szCs w:val="26"/>
              </w:rPr>
              <w:t>nội</w:t>
            </w:r>
            <w:proofErr w:type="spellEnd"/>
            <w:r w:rsidRPr="00FA4662">
              <w:rPr>
                <w:b/>
                <w:bCs/>
                <w:sz w:val="26"/>
                <w:szCs w:val="26"/>
              </w:rPr>
              <w:t xml:space="preserve"> dung </w:t>
            </w:r>
            <w:proofErr w:type="spellStart"/>
            <w:r w:rsidRPr="00FA4662">
              <w:rPr>
                <w:b/>
                <w:bCs/>
                <w:sz w:val="26"/>
                <w:szCs w:val="26"/>
              </w:rPr>
              <w:t>tự</w:t>
            </w:r>
            <w:proofErr w:type="spellEnd"/>
            <w:r w:rsidRPr="00FA4662">
              <w:rPr>
                <w:b/>
                <w:bCs/>
                <w:sz w:val="26"/>
                <w:szCs w:val="26"/>
              </w:rPr>
              <w:t xml:space="preserve"> </w:t>
            </w:r>
            <w:proofErr w:type="spellStart"/>
            <w:r w:rsidRPr="00FA4662">
              <w:rPr>
                <w:b/>
                <w:bCs/>
                <w:sz w:val="26"/>
                <w:szCs w:val="26"/>
              </w:rPr>
              <w:t>học</w:t>
            </w:r>
            <w:proofErr w:type="spellEnd"/>
            <w:r w:rsidRPr="00FA4662">
              <w:rPr>
                <w:bCs/>
                <w:sz w:val="26"/>
                <w:szCs w:val="26"/>
              </w:rPr>
              <w:t>:</w:t>
            </w:r>
          </w:p>
          <w:p w:rsidR="004E0BBD" w:rsidRPr="00FA4662" w:rsidRDefault="004E0BBD" w:rsidP="006A42CE">
            <w:pPr>
              <w:spacing w:after="120"/>
              <w:rPr>
                <w:bCs/>
                <w:sz w:val="26"/>
                <w:szCs w:val="26"/>
                <w:lang w:eastAsia="en-US"/>
              </w:rPr>
            </w:pPr>
            <w:r w:rsidRPr="00FA4662">
              <w:rPr>
                <w:bCs/>
                <w:sz w:val="26"/>
                <w:szCs w:val="26"/>
              </w:rPr>
              <w:t xml:space="preserve">+ </w:t>
            </w:r>
            <w:proofErr w:type="spellStart"/>
            <w:r w:rsidRPr="00FA4662">
              <w:rPr>
                <w:bCs/>
                <w:sz w:val="26"/>
                <w:szCs w:val="26"/>
                <w:lang w:eastAsia="en-US"/>
              </w:rPr>
              <w:t>Sinh</w:t>
            </w:r>
            <w:proofErr w:type="spellEnd"/>
            <w:r w:rsidRPr="00FA4662">
              <w:rPr>
                <w:bCs/>
                <w:sz w:val="26"/>
                <w:szCs w:val="26"/>
                <w:lang w:eastAsia="en-US"/>
              </w:rPr>
              <w:t xml:space="preserve"> </w:t>
            </w:r>
            <w:proofErr w:type="spellStart"/>
            <w:r w:rsidRPr="00FA4662">
              <w:rPr>
                <w:bCs/>
                <w:sz w:val="26"/>
                <w:szCs w:val="26"/>
                <w:lang w:eastAsia="en-US"/>
              </w:rPr>
              <w:t>viên</w:t>
            </w:r>
            <w:proofErr w:type="spellEnd"/>
            <w:r w:rsidRPr="00FA4662">
              <w:rPr>
                <w:bCs/>
                <w:sz w:val="26"/>
                <w:szCs w:val="26"/>
                <w:lang w:eastAsia="en-US"/>
              </w:rPr>
              <w:t xml:space="preserve"> </w:t>
            </w:r>
            <w:proofErr w:type="spellStart"/>
            <w:r w:rsidRPr="00FA4662">
              <w:rPr>
                <w:bCs/>
                <w:sz w:val="26"/>
                <w:szCs w:val="26"/>
                <w:lang w:eastAsia="en-US"/>
              </w:rPr>
              <w:t>tìm</w:t>
            </w:r>
            <w:proofErr w:type="spellEnd"/>
            <w:r w:rsidRPr="00FA4662">
              <w:rPr>
                <w:bCs/>
                <w:sz w:val="26"/>
                <w:szCs w:val="26"/>
                <w:lang w:eastAsia="en-US"/>
              </w:rPr>
              <w:t xml:space="preserve"> </w:t>
            </w:r>
            <w:proofErr w:type="spellStart"/>
            <w:r w:rsidRPr="00FA4662">
              <w:rPr>
                <w:bCs/>
                <w:sz w:val="26"/>
                <w:szCs w:val="26"/>
                <w:lang w:eastAsia="en-US"/>
              </w:rPr>
              <w:t>các</w:t>
            </w:r>
            <w:proofErr w:type="spellEnd"/>
            <w:r w:rsidRPr="00FA4662">
              <w:rPr>
                <w:bCs/>
                <w:sz w:val="26"/>
                <w:szCs w:val="26"/>
                <w:lang w:eastAsia="en-US"/>
              </w:rPr>
              <w:t xml:space="preserve"> </w:t>
            </w:r>
            <w:proofErr w:type="spellStart"/>
            <w:r w:rsidRPr="00FA4662">
              <w:rPr>
                <w:bCs/>
                <w:sz w:val="26"/>
                <w:szCs w:val="26"/>
                <w:lang w:eastAsia="en-US"/>
              </w:rPr>
              <w:t>hình</w:t>
            </w:r>
            <w:proofErr w:type="spellEnd"/>
            <w:r w:rsidRPr="00FA4662">
              <w:rPr>
                <w:bCs/>
                <w:sz w:val="26"/>
                <w:szCs w:val="26"/>
                <w:lang w:eastAsia="en-US"/>
              </w:rPr>
              <w:t xml:space="preserve"> </w:t>
            </w:r>
            <w:proofErr w:type="spellStart"/>
            <w:r w:rsidRPr="00FA4662">
              <w:rPr>
                <w:bCs/>
                <w:sz w:val="26"/>
                <w:szCs w:val="26"/>
                <w:lang w:eastAsia="en-US"/>
              </w:rPr>
              <w:t>ảnh</w:t>
            </w:r>
            <w:proofErr w:type="spellEnd"/>
            <w:r w:rsidRPr="00FA4662">
              <w:rPr>
                <w:bCs/>
                <w:sz w:val="26"/>
                <w:szCs w:val="26"/>
                <w:lang w:eastAsia="en-US"/>
              </w:rPr>
              <w:t xml:space="preserve"> </w:t>
            </w:r>
            <w:proofErr w:type="spellStart"/>
            <w:r w:rsidRPr="00FA4662">
              <w:rPr>
                <w:bCs/>
                <w:sz w:val="26"/>
                <w:szCs w:val="26"/>
                <w:lang w:eastAsia="en-US"/>
              </w:rPr>
              <w:t>về</w:t>
            </w:r>
            <w:proofErr w:type="spellEnd"/>
            <w:r w:rsidRPr="00FA4662">
              <w:rPr>
                <w:bCs/>
                <w:sz w:val="26"/>
                <w:szCs w:val="26"/>
                <w:lang w:eastAsia="en-US"/>
              </w:rPr>
              <w:t xml:space="preserve"> </w:t>
            </w:r>
            <w:proofErr w:type="spellStart"/>
            <w:r w:rsidRPr="00FA4662">
              <w:rPr>
                <w:bCs/>
                <w:sz w:val="26"/>
                <w:szCs w:val="26"/>
                <w:lang w:eastAsia="en-US"/>
              </w:rPr>
              <w:t>các</w:t>
            </w:r>
            <w:proofErr w:type="spellEnd"/>
            <w:r w:rsidRPr="00FA4662">
              <w:rPr>
                <w:bCs/>
                <w:sz w:val="26"/>
                <w:szCs w:val="26"/>
                <w:lang w:eastAsia="en-US"/>
              </w:rPr>
              <w:t xml:space="preserve"> </w:t>
            </w:r>
            <w:proofErr w:type="spellStart"/>
            <w:r w:rsidRPr="00FA4662">
              <w:rPr>
                <w:bCs/>
                <w:sz w:val="26"/>
                <w:szCs w:val="26"/>
                <w:lang w:eastAsia="en-US"/>
              </w:rPr>
              <w:t>bộ</w:t>
            </w:r>
            <w:proofErr w:type="spellEnd"/>
            <w:r w:rsidRPr="00FA4662">
              <w:rPr>
                <w:bCs/>
                <w:sz w:val="26"/>
                <w:szCs w:val="26"/>
                <w:lang w:eastAsia="en-US"/>
              </w:rPr>
              <w:t xml:space="preserve"> </w:t>
            </w:r>
            <w:proofErr w:type="spellStart"/>
            <w:r w:rsidRPr="00FA4662">
              <w:rPr>
                <w:bCs/>
                <w:sz w:val="26"/>
                <w:szCs w:val="26"/>
                <w:lang w:eastAsia="en-US"/>
              </w:rPr>
              <w:t>phận</w:t>
            </w:r>
            <w:proofErr w:type="spellEnd"/>
            <w:r w:rsidRPr="00FA4662">
              <w:rPr>
                <w:bCs/>
                <w:sz w:val="26"/>
                <w:szCs w:val="26"/>
                <w:lang w:eastAsia="en-US"/>
              </w:rPr>
              <w:t xml:space="preserve"> </w:t>
            </w:r>
            <w:proofErr w:type="spellStart"/>
            <w:r w:rsidRPr="00FA4662">
              <w:rPr>
                <w:bCs/>
                <w:sz w:val="26"/>
                <w:szCs w:val="26"/>
                <w:lang w:eastAsia="en-US"/>
              </w:rPr>
              <w:t>cấu</w:t>
            </w:r>
            <w:proofErr w:type="spellEnd"/>
            <w:r w:rsidRPr="00FA4662">
              <w:rPr>
                <w:bCs/>
                <w:sz w:val="26"/>
                <w:szCs w:val="26"/>
                <w:lang w:eastAsia="en-US"/>
              </w:rPr>
              <w:t xml:space="preserve"> </w:t>
            </w:r>
            <w:proofErr w:type="spellStart"/>
            <w:r w:rsidRPr="00FA4662">
              <w:rPr>
                <w:bCs/>
                <w:sz w:val="26"/>
                <w:szCs w:val="26"/>
                <w:lang w:eastAsia="en-US"/>
              </w:rPr>
              <w:t>thành</w:t>
            </w:r>
            <w:proofErr w:type="spellEnd"/>
            <w:r w:rsidRPr="00FA4662">
              <w:rPr>
                <w:bCs/>
                <w:sz w:val="26"/>
                <w:szCs w:val="26"/>
                <w:lang w:eastAsia="en-US"/>
              </w:rPr>
              <w:t xml:space="preserve"> </w:t>
            </w:r>
            <w:proofErr w:type="spellStart"/>
            <w:r w:rsidRPr="00FA4662">
              <w:rPr>
                <w:bCs/>
                <w:sz w:val="26"/>
                <w:szCs w:val="26"/>
                <w:lang w:eastAsia="en-US"/>
              </w:rPr>
              <w:t>nên</w:t>
            </w:r>
            <w:proofErr w:type="spellEnd"/>
            <w:r w:rsidRPr="00FA4662">
              <w:rPr>
                <w:bCs/>
                <w:sz w:val="26"/>
                <w:szCs w:val="26"/>
                <w:lang w:eastAsia="en-US"/>
              </w:rPr>
              <w:t xml:space="preserve"> </w:t>
            </w:r>
            <w:proofErr w:type="spellStart"/>
            <w:r w:rsidRPr="00FA4662">
              <w:rPr>
                <w:bCs/>
                <w:sz w:val="26"/>
                <w:szCs w:val="26"/>
                <w:lang w:eastAsia="en-US"/>
              </w:rPr>
              <w:t>Máy</w:t>
            </w:r>
            <w:proofErr w:type="spellEnd"/>
            <w:r w:rsidRPr="00FA4662">
              <w:rPr>
                <w:bCs/>
                <w:sz w:val="26"/>
                <w:szCs w:val="26"/>
                <w:lang w:eastAsia="en-US"/>
              </w:rPr>
              <w:t xml:space="preserve"> </w:t>
            </w:r>
            <w:proofErr w:type="spellStart"/>
            <w:r w:rsidRPr="00FA4662">
              <w:rPr>
                <w:bCs/>
                <w:sz w:val="26"/>
                <w:szCs w:val="26"/>
                <w:lang w:eastAsia="en-US"/>
              </w:rPr>
              <w:t>Giặt</w:t>
            </w:r>
            <w:proofErr w:type="spellEnd"/>
            <w:r w:rsidRPr="00FA4662">
              <w:rPr>
                <w:bCs/>
                <w:sz w:val="26"/>
                <w:szCs w:val="26"/>
                <w:lang w:eastAsia="en-US"/>
              </w:rPr>
              <w:t>.</w:t>
            </w:r>
          </w:p>
          <w:p w:rsidR="004E0BBD" w:rsidRPr="00FA4662" w:rsidRDefault="004E0BBD" w:rsidP="006A42CE">
            <w:pPr>
              <w:suppressAutoHyphens w:val="0"/>
              <w:spacing w:after="120"/>
              <w:rPr>
                <w:bCs/>
                <w:sz w:val="26"/>
                <w:szCs w:val="26"/>
                <w:lang w:eastAsia="en-US"/>
              </w:rPr>
            </w:pPr>
            <w:r w:rsidRPr="00FA4662">
              <w:rPr>
                <w:bCs/>
                <w:sz w:val="26"/>
                <w:szCs w:val="26"/>
                <w:lang w:eastAsia="en-US"/>
              </w:rPr>
              <w:t xml:space="preserve">+ </w:t>
            </w:r>
            <w:proofErr w:type="spellStart"/>
            <w:r w:rsidRPr="00FA4662">
              <w:rPr>
                <w:bCs/>
                <w:sz w:val="26"/>
                <w:szCs w:val="26"/>
                <w:lang w:eastAsia="en-US"/>
              </w:rPr>
              <w:t>Sinh</w:t>
            </w:r>
            <w:proofErr w:type="spellEnd"/>
            <w:r w:rsidRPr="00FA4662">
              <w:rPr>
                <w:bCs/>
                <w:sz w:val="26"/>
                <w:szCs w:val="26"/>
                <w:lang w:eastAsia="en-US"/>
              </w:rPr>
              <w:t xml:space="preserve"> </w:t>
            </w:r>
            <w:proofErr w:type="spellStart"/>
            <w:r w:rsidRPr="00FA4662">
              <w:rPr>
                <w:bCs/>
                <w:sz w:val="26"/>
                <w:szCs w:val="26"/>
                <w:lang w:eastAsia="en-US"/>
              </w:rPr>
              <w:t>viên</w:t>
            </w:r>
            <w:proofErr w:type="spellEnd"/>
            <w:r w:rsidRPr="00FA4662">
              <w:rPr>
                <w:bCs/>
                <w:sz w:val="26"/>
                <w:szCs w:val="26"/>
                <w:lang w:eastAsia="en-US"/>
              </w:rPr>
              <w:t xml:space="preserve"> </w:t>
            </w:r>
            <w:proofErr w:type="spellStart"/>
            <w:r w:rsidRPr="00FA4662">
              <w:rPr>
                <w:bCs/>
                <w:sz w:val="26"/>
                <w:szCs w:val="26"/>
                <w:lang w:eastAsia="en-US"/>
              </w:rPr>
              <w:t>đọc</w:t>
            </w:r>
            <w:proofErr w:type="spellEnd"/>
            <w:r w:rsidRPr="00FA4662">
              <w:rPr>
                <w:bCs/>
                <w:sz w:val="26"/>
                <w:szCs w:val="26"/>
                <w:lang w:eastAsia="en-US"/>
              </w:rPr>
              <w:t xml:space="preserve"> </w:t>
            </w:r>
            <w:proofErr w:type="spellStart"/>
            <w:r w:rsidRPr="00FA4662">
              <w:rPr>
                <w:bCs/>
                <w:sz w:val="26"/>
                <w:szCs w:val="26"/>
                <w:lang w:eastAsia="en-US"/>
              </w:rPr>
              <w:t>và</w:t>
            </w:r>
            <w:proofErr w:type="spellEnd"/>
            <w:r w:rsidRPr="00FA4662">
              <w:rPr>
                <w:bCs/>
                <w:sz w:val="26"/>
                <w:szCs w:val="26"/>
                <w:lang w:eastAsia="en-US"/>
              </w:rPr>
              <w:t xml:space="preserve"> </w:t>
            </w:r>
            <w:proofErr w:type="spellStart"/>
            <w:r w:rsidRPr="00FA4662">
              <w:rPr>
                <w:bCs/>
                <w:sz w:val="26"/>
                <w:szCs w:val="26"/>
                <w:lang w:eastAsia="en-US"/>
              </w:rPr>
              <w:t>tự</w:t>
            </w:r>
            <w:proofErr w:type="spellEnd"/>
            <w:r w:rsidRPr="00FA4662">
              <w:rPr>
                <w:bCs/>
                <w:sz w:val="26"/>
                <w:szCs w:val="26"/>
                <w:lang w:eastAsia="en-US"/>
              </w:rPr>
              <w:t xml:space="preserve"> </w:t>
            </w:r>
            <w:proofErr w:type="spellStart"/>
            <w:r w:rsidRPr="00FA4662">
              <w:rPr>
                <w:bCs/>
                <w:sz w:val="26"/>
                <w:szCs w:val="26"/>
                <w:lang w:eastAsia="en-US"/>
              </w:rPr>
              <w:t>tìm</w:t>
            </w:r>
            <w:proofErr w:type="spellEnd"/>
            <w:r w:rsidRPr="00FA4662">
              <w:rPr>
                <w:bCs/>
                <w:sz w:val="26"/>
                <w:szCs w:val="26"/>
                <w:lang w:eastAsia="en-US"/>
              </w:rPr>
              <w:t xml:space="preserve">  </w:t>
            </w:r>
            <w:proofErr w:type="spellStart"/>
            <w:r w:rsidRPr="00FA4662">
              <w:rPr>
                <w:bCs/>
                <w:sz w:val="26"/>
                <w:szCs w:val="26"/>
                <w:lang w:eastAsia="en-US"/>
              </w:rPr>
              <w:t>từ</w:t>
            </w:r>
            <w:proofErr w:type="spellEnd"/>
            <w:r w:rsidRPr="00FA4662">
              <w:rPr>
                <w:bCs/>
                <w:sz w:val="26"/>
                <w:szCs w:val="26"/>
                <w:lang w:eastAsia="en-US"/>
              </w:rPr>
              <w:t xml:space="preserve"> </w:t>
            </w:r>
            <w:proofErr w:type="spellStart"/>
            <w:r w:rsidRPr="00FA4662">
              <w:rPr>
                <w:bCs/>
                <w:sz w:val="26"/>
                <w:szCs w:val="26"/>
                <w:lang w:eastAsia="en-US"/>
              </w:rPr>
              <w:t>vựng</w:t>
            </w:r>
            <w:proofErr w:type="spellEnd"/>
            <w:r w:rsidRPr="00FA4662">
              <w:rPr>
                <w:bCs/>
                <w:sz w:val="26"/>
                <w:szCs w:val="26"/>
                <w:lang w:eastAsia="en-US"/>
              </w:rPr>
              <w:t xml:space="preserve"> </w:t>
            </w:r>
            <w:proofErr w:type="spellStart"/>
            <w:r w:rsidRPr="00FA4662">
              <w:rPr>
                <w:bCs/>
                <w:sz w:val="26"/>
                <w:szCs w:val="26"/>
                <w:lang w:eastAsia="en-US"/>
              </w:rPr>
              <w:t>cho</w:t>
            </w:r>
            <w:proofErr w:type="spellEnd"/>
            <w:r w:rsidRPr="00FA4662">
              <w:rPr>
                <w:bCs/>
                <w:sz w:val="26"/>
                <w:szCs w:val="26"/>
                <w:lang w:eastAsia="en-US"/>
              </w:rPr>
              <w:t xml:space="preserve"> Task 3, Task 4 </w:t>
            </w:r>
            <w:proofErr w:type="spellStart"/>
            <w:r w:rsidRPr="00FA4662">
              <w:rPr>
                <w:bCs/>
                <w:sz w:val="26"/>
                <w:szCs w:val="26"/>
                <w:lang w:eastAsia="en-US"/>
              </w:rPr>
              <w:t>Phần</w:t>
            </w:r>
            <w:proofErr w:type="spellEnd"/>
            <w:r w:rsidRPr="00FA4662">
              <w:rPr>
                <w:bCs/>
                <w:sz w:val="26"/>
                <w:szCs w:val="26"/>
                <w:lang w:eastAsia="en-US"/>
              </w:rPr>
              <w:t xml:space="preserve"> Reading ( </w:t>
            </w:r>
            <w:proofErr w:type="spellStart"/>
            <w:r w:rsidRPr="00FA4662">
              <w:rPr>
                <w:bCs/>
                <w:sz w:val="26"/>
                <w:szCs w:val="26"/>
                <w:lang w:eastAsia="en-US"/>
              </w:rPr>
              <w:t>trang</w:t>
            </w:r>
            <w:proofErr w:type="spellEnd"/>
            <w:r w:rsidRPr="00FA4662">
              <w:rPr>
                <w:bCs/>
                <w:sz w:val="26"/>
                <w:szCs w:val="26"/>
                <w:lang w:eastAsia="en-US"/>
              </w:rPr>
              <w:t xml:space="preserve"> 23; 24; 25)</w:t>
            </w:r>
          </w:p>
          <w:p w:rsidR="004E0BBD" w:rsidRPr="00FA4662" w:rsidRDefault="004E0BBD" w:rsidP="006A42CE">
            <w:pPr>
              <w:suppressAutoHyphens w:val="0"/>
              <w:spacing w:after="120"/>
              <w:rPr>
                <w:bCs/>
                <w:sz w:val="26"/>
                <w:szCs w:val="26"/>
                <w:lang w:eastAsia="en-US"/>
              </w:rPr>
            </w:pPr>
            <w:r w:rsidRPr="00FA4662">
              <w:rPr>
                <w:bCs/>
                <w:sz w:val="26"/>
                <w:szCs w:val="26"/>
                <w:lang w:eastAsia="en-US"/>
              </w:rPr>
              <w:t xml:space="preserve"> + </w:t>
            </w:r>
            <w:proofErr w:type="spellStart"/>
            <w:r w:rsidRPr="00FA4662">
              <w:rPr>
                <w:bCs/>
                <w:sz w:val="26"/>
                <w:szCs w:val="26"/>
                <w:lang w:eastAsia="en-US"/>
              </w:rPr>
              <w:t>Sinh</w:t>
            </w:r>
            <w:proofErr w:type="spellEnd"/>
            <w:r w:rsidRPr="00FA4662">
              <w:rPr>
                <w:bCs/>
                <w:sz w:val="26"/>
                <w:szCs w:val="26"/>
                <w:lang w:eastAsia="en-US"/>
              </w:rPr>
              <w:t xml:space="preserve"> </w:t>
            </w:r>
            <w:proofErr w:type="spellStart"/>
            <w:r w:rsidRPr="00FA4662">
              <w:rPr>
                <w:bCs/>
                <w:sz w:val="26"/>
                <w:szCs w:val="26"/>
                <w:lang w:eastAsia="en-US"/>
              </w:rPr>
              <w:t>Viên</w:t>
            </w:r>
            <w:proofErr w:type="spellEnd"/>
            <w:r w:rsidRPr="00FA4662">
              <w:rPr>
                <w:bCs/>
                <w:sz w:val="26"/>
                <w:szCs w:val="26"/>
                <w:lang w:eastAsia="en-US"/>
              </w:rPr>
              <w:t xml:space="preserve"> </w:t>
            </w:r>
            <w:proofErr w:type="spellStart"/>
            <w:r w:rsidRPr="00FA4662">
              <w:rPr>
                <w:bCs/>
                <w:sz w:val="26"/>
                <w:szCs w:val="26"/>
                <w:lang w:eastAsia="en-US"/>
              </w:rPr>
              <w:t>Làm</w:t>
            </w:r>
            <w:proofErr w:type="spellEnd"/>
            <w:r w:rsidRPr="00FA4662">
              <w:rPr>
                <w:bCs/>
                <w:sz w:val="26"/>
                <w:szCs w:val="26"/>
                <w:lang w:eastAsia="en-US"/>
              </w:rPr>
              <w:t xml:space="preserve"> </w:t>
            </w:r>
            <w:proofErr w:type="spellStart"/>
            <w:r w:rsidRPr="00FA4662">
              <w:rPr>
                <w:bCs/>
                <w:sz w:val="26"/>
                <w:szCs w:val="26"/>
                <w:lang w:eastAsia="en-US"/>
              </w:rPr>
              <w:t>Phần</w:t>
            </w:r>
            <w:proofErr w:type="spellEnd"/>
            <w:r w:rsidRPr="00FA4662">
              <w:rPr>
                <w:bCs/>
                <w:sz w:val="26"/>
                <w:szCs w:val="26"/>
                <w:lang w:eastAsia="en-US"/>
              </w:rPr>
              <w:t xml:space="preserve"> Language Study: Task 5 ( </w:t>
            </w:r>
            <w:proofErr w:type="spellStart"/>
            <w:r w:rsidRPr="00FA4662">
              <w:rPr>
                <w:bCs/>
                <w:sz w:val="26"/>
                <w:szCs w:val="26"/>
                <w:lang w:eastAsia="en-US"/>
              </w:rPr>
              <w:t>Trang</w:t>
            </w:r>
            <w:proofErr w:type="spellEnd"/>
            <w:r w:rsidRPr="00FA4662">
              <w:rPr>
                <w:bCs/>
                <w:sz w:val="26"/>
                <w:szCs w:val="26"/>
                <w:lang w:eastAsia="en-US"/>
              </w:rPr>
              <w:t xml:space="preserve"> 26) Task 7 ( </w:t>
            </w:r>
            <w:proofErr w:type="spellStart"/>
            <w:r w:rsidRPr="00FA4662">
              <w:rPr>
                <w:bCs/>
                <w:sz w:val="26"/>
                <w:szCs w:val="26"/>
                <w:lang w:eastAsia="en-US"/>
              </w:rPr>
              <w:t>Trang</w:t>
            </w:r>
            <w:proofErr w:type="spellEnd"/>
            <w:r w:rsidRPr="00FA4662">
              <w:rPr>
                <w:bCs/>
                <w:sz w:val="26"/>
                <w:szCs w:val="26"/>
                <w:lang w:eastAsia="en-US"/>
              </w:rPr>
              <w:t xml:space="preserve"> 26)</w:t>
            </w:r>
          </w:p>
          <w:p w:rsidR="004E0BBD" w:rsidRPr="00FA4662" w:rsidRDefault="004E0BBD" w:rsidP="006A42CE">
            <w:pPr>
              <w:suppressAutoHyphens w:val="0"/>
              <w:spacing w:after="120"/>
              <w:rPr>
                <w:b/>
                <w:bCs/>
                <w:sz w:val="26"/>
                <w:szCs w:val="26"/>
                <w:lang w:eastAsia="en-US"/>
              </w:rPr>
            </w:pPr>
            <w:r w:rsidRPr="00FA4662">
              <w:rPr>
                <w:bCs/>
                <w:sz w:val="26"/>
                <w:szCs w:val="26"/>
                <w:lang w:eastAsia="en-US"/>
              </w:rPr>
              <w:t xml:space="preserve">+ </w:t>
            </w:r>
            <w:proofErr w:type="spellStart"/>
            <w:r w:rsidRPr="00FA4662">
              <w:rPr>
                <w:bCs/>
                <w:sz w:val="26"/>
                <w:szCs w:val="26"/>
                <w:lang w:eastAsia="en-US"/>
              </w:rPr>
              <w:t>Sinh</w:t>
            </w:r>
            <w:proofErr w:type="spellEnd"/>
            <w:r w:rsidRPr="00FA4662">
              <w:rPr>
                <w:bCs/>
                <w:sz w:val="26"/>
                <w:szCs w:val="26"/>
                <w:lang w:eastAsia="en-US"/>
              </w:rPr>
              <w:t xml:space="preserve"> </w:t>
            </w:r>
            <w:proofErr w:type="spellStart"/>
            <w:r w:rsidRPr="00FA4662">
              <w:rPr>
                <w:bCs/>
                <w:sz w:val="26"/>
                <w:szCs w:val="26"/>
                <w:lang w:eastAsia="en-US"/>
              </w:rPr>
              <w:t>viên</w:t>
            </w:r>
            <w:proofErr w:type="spellEnd"/>
            <w:r w:rsidRPr="00FA4662">
              <w:rPr>
                <w:bCs/>
                <w:sz w:val="26"/>
                <w:szCs w:val="26"/>
                <w:lang w:eastAsia="en-US"/>
              </w:rPr>
              <w:t xml:space="preserve"> </w:t>
            </w:r>
            <w:proofErr w:type="spellStart"/>
            <w:r w:rsidRPr="00FA4662">
              <w:rPr>
                <w:bCs/>
                <w:sz w:val="26"/>
                <w:szCs w:val="26"/>
                <w:lang w:eastAsia="en-US"/>
              </w:rPr>
              <w:t>tự</w:t>
            </w:r>
            <w:proofErr w:type="spellEnd"/>
            <w:r w:rsidRPr="00FA4662">
              <w:rPr>
                <w:bCs/>
                <w:sz w:val="26"/>
                <w:szCs w:val="26"/>
                <w:lang w:eastAsia="en-US"/>
              </w:rPr>
              <w:t xml:space="preserve"> </w:t>
            </w:r>
            <w:proofErr w:type="spellStart"/>
            <w:r w:rsidRPr="00FA4662">
              <w:rPr>
                <w:bCs/>
                <w:sz w:val="26"/>
                <w:szCs w:val="26"/>
                <w:lang w:eastAsia="en-US"/>
              </w:rPr>
              <w:t>làm</w:t>
            </w:r>
            <w:proofErr w:type="spellEnd"/>
            <w:r w:rsidRPr="00FA4662">
              <w:rPr>
                <w:bCs/>
                <w:sz w:val="26"/>
                <w:szCs w:val="26"/>
                <w:lang w:eastAsia="en-US"/>
              </w:rPr>
              <w:t xml:space="preserve"> Task 8 </w:t>
            </w:r>
            <w:proofErr w:type="spellStart"/>
            <w:r w:rsidRPr="00FA4662">
              <w:rPr>
                <w:bCs/>
                <w:sz w:val="26"/>
                <w:szCs w:val="26"/>
                <w:lang w:eastAsia="en-US"/>
              </w:rPr>
              <w:t>phần</w:t>
            </w:r>
            <w:proofErr w:type="spellEnd"/>
            <w:r w:rsidRPr="00FA4662">
              <w:rPr>
                <w:bCs/>
                <w:sz w:val="26"/>
                <w:szCs w:val="26"/>
                <w:lang w:eastAsia="en-US"/>
              </w:rPr>
              <w:t xml:space="preserve"> Writing ( </w:t>
            </w:r>
            <w:proofErr w:type="spellStart"/>
            <w:r w:rsidRPr="00FA4662">
              <w:rPr>
                <w:bCs/>
                <w:sz w:val="26"/>
                <w:szCs w:val="26"/>
                <w:lang w:eastAsia="en-US"/>
              </w:rPr>
              <w:t>trang</w:t>
            </w:r>
            <w:proofErr w:type="spellEnd"/>
            <w:r w:rsidRPr="00FA4662">
              <w:rPr>
                <w:bCs/>
                <w:sz w:val="26"/>
                <w:szCs w:val="26"/>
                <w:lang w:eastAsia="en-US"/>
              </w:rPr>
              <w:t xml:space="preserve"> 26)</w:t>
            </w:r>
          </w:p>
          <w:p w:rsidR="004E0BBD" w:rsidRPr="00FA4662" w:rsidRDefault="004E0BBD" w:rsidP="006A42CE">
            <w:pPr>
              <w:suppressAutoHyphens w:val="0"/>
              <w:spacing w:after="120"/>
              <w:rPr>
                <w:bCs/>
                <w:sz w:val="26"/>
                <w:szCs w:val="26"/>
                <w:lang w:eastAsia="en-US"/>
              </w:rPr>
            </w:pPr>
            <w:r w:rsidRPr="00FA4662">
              <w:rPr>
                <w:bCs/>
                <w:sz w:val="26"/>
                <w:szCs w:val="26"/>
                <w:lang w:eastAsia="en-US"/>
              </w:rPr>
              <w:t xml:space="preserve">+ </w:t>
            </w:r>
            <w:proofErr w:type="spellStart"/>
            <w:r w:rsidRPr="00FA4662">
              <w:rPr>
                <w:bCs/>
                <w:sz w:val="26"/>
                <w:szCs w:val="26"/>
                <w:lang w:eastAsia="en-US"/>
              </w:rPr>
              <w:t>Sinh</w:t>
            </w:r>
            <w:proofErr w:type="spellEnd"/>
            <w:r w:rsidRPr="00FA4662">
              <w:rPr>
                <w:bCs/>
                <w:sz w:val="26"/>
                <w:szCs w:val="26"/>
                <w:lang w:eastAsia="en-US"/>
              </w:rPr>
              <w:t xml:space="preserve"> </w:t>
            </w:r>
            <w:proofErr w:type="spellStart"/>
            <w:r w:rsidRPr="00FA4662">
              <w:rPr>
                <w:bCs/>
                <w:sz w:val="26"/>
                <w:szCs w:val="26"/>
                <w:lang w:eastAsia="en-US"/>
              </w:rPr>
              <w:t>Viên</w:t>
            </w:r>
            <w:proofErr w:type="spellEnd"/>
            <w:r w:rsidRPr="00FA4662">
              <w:rPr>
                <w:bCs/>
                <w:sz w:val="26"/>
                <w:szCs w:val="26"/>
                <w:lang w:eastAsia="en-US"/>
              </w:rPr>
              <w:t xml:space="preserve"> </w:t>
            </w:r>
            <w:proofErr w:type="spellStart"/>
            <w:r w:rsidRPr="00FA4662">
              <w:rPr>
                <w:bCs/>
                <w:sz w:val="26"/>
                <w:szCs w:val="26"/>
                <w:lang w:eastAsia="en-US"/>
              </w:rPr>
              <w:t>làm</w:t>
            </w:r>
            <w:proofErr w:type="spellEnd"/>
            <w:r w:rsidRPr="00FA4662">
              <w:rPr>
                <w:bCs/>
                <w:sz w:val="26"/>
                <w:szCs w:val="26"/>
                <w:lang w:eastAsia="en-US"/>
              </w:rPr>
              <w:t xml:space="preserve"> </w:t>
            </w:r>
            <w:proofErr w:type="spellStart"/>
            <w:r w:rsidRPr="00FA4662">
              <w:rPr>
                <w:bCs/>
                <w:sz w:val="26"/>
                <w:szCs w:val="26"/>
                <w:lang w:eastAsia="en-US"/>
              </w:rPr>
              <w:t>phần</w:t>
            </w:r>
            <w:proofErr w:type="spellEnd"/>
            <w:r w:rsidRPr="00FA4662">
              <w:rPr>
                <w:bCs/>
                <w:sz w:val="26"/>
                <w:szCs w:val="26"/>
                <w:lang w:eastAsia="en-US"/>
              </w:rPr>
              <w:t xml:space="preserve"> More Reading </w:t>
            </w:r>
            <w:proofErr w:type="spellStart"/>
            <w:r w:rsidRPr="00FA4662">
              <w:rPr>
                <w:bCs/>
                <w:sz w:val="26"/>
                <w:szCs w:val="26"/>
                <w:lang w:eastAsia="en-US"/>
              </w:rPr>
              <w:t>để</w:t>
            </w:r>
            <w:proofErr w:type="spellEnd"/>
            <w:r w:rsidRPr="00FA4662">
              <w:rPr>
                <w:bCs/>
                <w:sz w:val="26"/>
                <w:szCs w:val="26"/>
                <w:lang w:eastAsia="en-US"/>
              </w:rPr>
              <w:t xml:space="preserve"> </w:t>
            </w:r>
            <w:proofErr w:type="spellStart"/>
            <w:r w:rsidRPr="00FA4662">
              <w:rPr>
                <w:bCs/>
                <w:sz w:val="26"/>
                <w:szCs w:val="26"/>
                <w:lang w:eastAsia="en-US"/>
              </w:rPr>
              <w:t>nắm</w:t>
            </w:r>
            <w:proofErr w:type="spellEnd"/>
            <w:r w:rsidRPr="00FA4662">
              <w:rPr>
                <w:bCs/>
                <w:sz w:val="26"/>
                <w:szCs w:val="26"/>
                <w:lang w:eastAsia="en-US"/>
              </w:rPr>
              <w:t xml:space="preserve"> </w:t>
            </w:r>
            <w:proofErr w:type="spellStart"/>
            <w:r w:rsidRPr="00FA4662">
              <w:rPr>
                <w:bCs/>
                <w:sz w:val="26"/>
                <w:szCs w:val="26"/>
                <w:lang w:eastAsia="en-US"/>
              </w:rPr>
              <w:t>được</w:t>
            </w:r>
            <w:proofErr w:type="spellEnd"/>
            <w:r w:rsidRPr="00FA4662">
              <w:rPr>
                <w:bCs/>
                <w:sz w:val="26"/>
                <w:szCs w:val="26"/>
                <w:lang w:eastAsia="en-US"/>
              </w:rPr>
              <w:t xml:space="preserve"> </w:t>
            </w:r>
            <w:proofErr w:type="spellStart"/>
            <w:r w:rsidRPr="00FA4662">
              <w:rPr>
                <w:bCs/>
                <w:sz w:val="26"/>
                <w:szCs w:val="26"/>
                <w:lang w:eastAsia="en-US"/>
              </w:rPr>
              <w:t>cách</w:t>
            </w:r>
            <w:proofErr w:type="spellEnd"/>
            <w:r w:rsidRPr="00FA4662">
              <w:rPr>
                <w:bCs/>
                <w:sz w:val="26"/>
                <w:szCs w:val="26"/>
                <w:lang w:eastAsia="en-US"/>
              </w:rPr>
              <w:t xml:space="preserve"> </w:t>
            </w:r>
            <w:proofErr w:type="spellStart"/>
            <w:r w:rsidRPr="00FA4662">
              <w:rPr>
                <w:bCs/>
                <w:sz w:val="26"/>
                <w:szCs w:val="26"/>
                <w:lang w:eastAsia="en-US"/>
              </w:rPr>
              <w:t>viết</w:t>
            </w:r>
            <w:proofErr w:type="spellEnd"/>
            <w:r w:rsidRPr="00FA4662">
              <w:rPr>
                <w:bCs/>
                <w:sz w:val="26"/>
                <w:szCs w:val="26"/>
                <w:lang w:eastAsia="en-US"/>
              </w:rPr>
              <w:t xml:space="preserve"> </w:t>
            </w:r>
            <w:proofErr w:type="spellStart"/>
            <w:r w:rsidRPr="00FA4662">
              <w:rPr>
                <w:bCs/>
                <w:sz w:val="26"/>
                <w:szCs w:val="26"/>
                <w:lang w:eastAsia="en-US"/>
              </w:rPr>
              <w:t>một</w:t>
            </w:r>
            <w:proofErr w:type="spellEnd"/>
            <w:r w:rsidRPr="00FA4662">
              <w:rPr>
                <w:bCs/>
                <w:sz w:val="26"/>
                <w:szCs w:val="26"/>
                <w:lang w:eastAsia="en-US"/>
              </w:rPr>
              <w:t xml:space="preserve"> </w:t>
            </w:r>
            <w:proofErr w:type="spellStart"/>
            <w:r w:rsidRPr="00FA4662">
              <w:rPr>
                <w:bCs/>
                <w:sz w:val="26"/>
                <w:szCs w:val="26"/>
                <w:lang w:eastAsia="en-US"/>
              </w:rPr>
              <w:t>lá</w:t>
            </w:r>
            <w:proofErr w:type="spellEnd"/>
            <w:r w:rsidRPr="00FA4662">
              <w:rPr>
                <w:bCs/>
                <w:sz w:val="26"/>
                <w:szCs w:val="26"/>
                <w:lang w:eastAsia="en-US"/>
              </w:rPr>
              <w:t xml:space="preserve"> </w:t>
            </w:r>
            <w:proofErr w:type="spellStart"/>
            <w:r w:rsidRPr="00FA4662">
              <w:rPr>
                <w:bCs/>
                <w:sz w:val="26"/>
                <w:szCs w:val="26"/>
                <w:lang w:eastAsia="en-US"/>
              </w:rPr>
              <w:t>thư</w:t>
            </w:r>
            <w:proofErr w:type="spellEnd"/>
            <w:r w:rsidRPr="00FA4662">
              <w:rPr>
                <w:bCs/>
                <w:sz w:val="26"/>
                <w:szCs w:val="26"/>
                <w:lang w:eastAsia="en-US"/>
              </w:rPr>
              <w:t xml:space="preserve"> </w:t>
            </w:r>
            <w:proofErr w:type="spellStart"/>
            <w:r w:rsidRPr="00FA4662">
              <w:rPr>
                <w:bCs/>
                <w:sz w:val="26"/>
                <w:szCs w:val="26"/>
                <w:lang w:eastAsia="en-US"/>
              </w:rPr>
              <w:t>xin</w:t>
            </w:r>
            <w:proofErr w:type="spellEnd"/>
            <w:r w:rsidRPr="00FA4662">
              <w:rPr>
                <w:bCs/>
                <w:sz w:val="26"/>
                <w:szCs w:val="26"/>
                <w:lang w:eastAsia="en-US"/>
              </w:rPr>
              <w:t xml:space="preserve"> </w:t>
            </w:r>
            <w:proofErr w:type="spellStart"/>
            <w:r w:rsidRPr="00FA4662">
              <w:rPr>
                <w:bCs/>
                <w:sz w:val="26"/>
                <w:szCs w:val="26"/>
                <w:lang w:eastAsia="en-US"/>
              </w:rPr>
              <w:t>việc</w:t>
            </w:r>
            <w:proofErr w:type="spellEnd"/>
            <w:r w:rsidRPr="00FA4662">
              <w:rPr>
                <w:bCs/>
                <w:sz w:val="26"/>
                <w:szCs w:val="26"/>
                <w:lang w:eastAsia="en-US"/>
              </w:rPr>
              <w:t xml:space="preserve"> ( </w:t>
            </w:r>
            <w:proofErr w:type="spellStart"/>
            <w:r w:rsidRPr="00FA4662">
              <w:rPr>
                <w:bCs/>
                <w:sz w:val="26"/>
                <w:szCs w:val="26"/>
                <w:lang w:eastAsia="en-US"/>
              </w:rPr>
              <w:t>trang</w:t>
            </w:r>
            <w:proofErr w:type="spellEnd"/>
            <w:r w:rsidRPr="00FA4662">
              <w:rPr>
                <w:bCs/>
                <w:sz w:val="26"/>
                <w:szCs w:val="26"/>
                <w:lang w:eastAsia="en-US"/>
              </w:rPr>
              <w:t xml:space="preserve"> 27) </w:t>
            </w:r>
          </w:p>
          <w:p w:rsidR="004E0BBD" w:rsidRPr="00FA4662" w:rsidRDefault="004E0BBD" w:rsidP="006A42CE">
            <w:pPr>
              <w:suppressAutoHyphens w:val="0"/>
              <w:spacing w:after="120"/>
              <w:rPr>
                <w:bCs/>
                <w:sz w:val="26"/>
                <w:szCs w:val="26"/>
                <w:lang w:eastAsia="en-US"/>
              </w:rPr>
            </w:pPr>
            <w:proofErr w:type="spellStart"/>
            <w:r w:rsidRPr="00FA4662">
              <w:rPr>
                <w:bCs/>
                <w:sz w:val="26"/>
                <w:szCs w:val="26"/>
                <w:lang w:eastAsia="en-US"/>
              </w:rPr>
              <w:t>Làm</w:t>
            </w:r>
            <w:proofErr w:type="spellEnd"/>
            <w:r w:rsidRPr="00FA4662">
              <w:rPr>
                <w:bCs/>
                <w:sz w:val="26"/>
                <w:szCs w:val="26"/>
                <w:lang w:eastAsia="en-US"/>
              </w:rPr>
              <w:t xml:space="preserve"> </w:t>
            </w:r>
            <w:proofErr w:type="spellStart"/>
            <w:r w:rsidRPr="00FA4662">
              <w:rPr>
                <w:bCs/>
                <w:sz w:val="26"/>
                <w:szCs w:val="26"/>
                <w:lang w:eastAsia="en-US"/>
              </w:rPr>
              <w:t>bài</w:t>
            </w:r>
            <w:proofErr w:type="spellEnd"/>
            <w:r w:rsidRPr="00FA4662">
              <w:rPr>
                <w:bCs/>
                <w:sz w:val="26"/>
                <w:szCs w:val="26"/>
                <w:lang w:eastAsia="en-US"/>
              </w:rPr>
              <w:t xml:space="preserve"> </w:t>
            </w:r>
            <w:proofErr w:type="spellStart"/>
            <w:r w:rsidRPr="00FA4662">
              <w:rPr>
                <w:bCs/>
                <w:sz w:val="26"/>
                <w:szCs w:val="26"/>
                <w:lang w:eastAsia="en-US"/>
              </w:rPr>
              <w:t>tập</w:t>
            </w:r>
            <w:proofErr w:type="spellEnd"/>
            <w:r w:rsidRPr="00FA4662">
              <w:rPr>
                <w:bCs/>
                <w:sz w:val="26"/>
                <w:szCs w:val="26"/>
                <w:lang w:eastAsia="en-US"/>
              </w:rPr>
              <w:t xml:space="preserve"> ( </w:t>
            </w:r>
            <w:proofErr w:type="spellStart"/>
            <w:r w:rsidRPr="00FA4662">
              <w:rPr>
                <w:bCs/>
                <w:sz w:val="26"/>
                <w:szCs w:val="26"/>
                <w:lang w:eastAsia="en-US"/>
              </w:rPr>
              <w:t>trang</w:t>
            </w:r>
            <w:proofErr w:type="spellEnd"/>
            <w:r w:rsidRPr="00FA4662">
              <w:rPr>
                <w:bCs/>
                <w:sz w:val="26"/>
                <w:szCs w:val="26"/>
                <w:lang w:eastAsia="en-US"/>
              </w:rPr>
              <w:t xml:space="preserve"> 28)</w:t>
            </w:r>
          </w:p>
          <w:p w:rsidR="004E0BBD" w:rsidRPr="00634A0E" w:rsidRDefault="004E0BBD" w:rsidP="006A42CE">
            <w:pPr>
              <w:spacing w:after="120"/>
              <w:rPr>
                <w:bCs/>
                <w:sz w:val="26"/>
                <w:szCs w:val="26"/>
              </w:rPr>
            </w:pPr>
          </w:p>
        </w:tc>
        <w:tc>
          <w:tcPr>
            <w:tcW w:w="3082" w:type="dxa"/>
          </w:tcPr>
          <w:p w:rsidR="004E0BBD" w:rsidRPr="00634A0E" w:rsidRDefault="004E0BBD" w:rsidP="006A42CE">
            <w:pPr>
              <w:suppressAutoHyphens w:val="0"/>
              <w:contextualSpacing/>
              <w:rPr>
                <w:bCs/>
                <w:i/>
                <w:sz w:val="26"/>
                <w:szCs w:val="26"/>
                <w:lang w:eastAsia="en-US"/>
              </w:rPr>
            </w:pPr>
            <w:r w:rsidRPr="00634A0E">
              <w:rPr>
                <w:bCs/>
                <w:i/>
                <w:sz w:val="26"/>
                <w:szCs w:val="26"/>
                <w:lang w:eastAsia="en-US"/>
              </w:rPr>
              <w:t>Remember all vocabulary.</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Do homework well.</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Understand the content of each lesson and translate READING into Vietnamese well.</w:t>
            </w:r>
          </w:p>
        </w:tc>
      </w:tr>
    </w:tbl>
    <w:p w:rsidR="004E0BBD" w:rsidRDefault="004E0BBD" w:rsidP="004E0BBD">
      <w:pPr>
        <w:tabs>
          <w:tab w:val="left" w:pos="240"/>
        </w:tabs>
        <w:spacing w:line="360" w:lineRule="auto"/>
        <w:ind w:left="240"/>
        <w:contextualSpacing/>
      </w:pPr>
    </w:p>
    <w:p w:rsidR="004E0BBD" w:rsidRDefault="004E0BBD" w:rsidP="004E0BBD">
      <w:pPr>
        <w:tabs>
          <w:tab w:val="left" w:pos="240"/>
        </w:tabs>
        <w:ind w:left="240"/>
        <w:contextualSpacing/>
        <w:rPr>
          <w:sz w:val="26"/>
          <w:szCs w:val="26"/>
        </w:rPr>
      </w:pPr>
      <w:r>
        <w:rPr>
          <w:b/>
          <w:sz w:val="26"/>
          <w:szCs w:val="26"/>
        </w:rPr>
        <w:t xml:space="preserve">IV-TỔNG KẾT BÀI: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05 </w:t>
      </w:r>
      <w:proofErr w:type="spellStart"/>
      <w:r>
        <w:rPr>
          <w:sz w:val="26"/>
          <w:szCs w:val="26"/>
        </w:rPr>
        <w:t>phút</w:t>
      </w:r>
      <w:proofErr w:type="spellEnd"/>
    </w:p>
    <w:p w:rsidR="004E0BBD" w:rsidRDefault="004E0BBD" w:rsidP="004E0BBD">
      <w:pPr>
        <w:tabs>
          <w:tab w:val="left" w:pos="240"/>
        </w:tabs>
        <w:ind w:left="240"/>
        <w:contextualSpacing/>
        <w:rPr>
          <w:sz w:val="26"/>
          <w:szCs w:val="26"/>
        </w:rPr>
      </w:pPr>
      <w:r>
        <w:rPr>
          <w:sz w:val="26"/>
          <w:szCs w:val="26"/>
        </w:rPr>
        <w:t xml:space="preserve"> - Teacher retells the lesson tidily.</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r>
        <w:rPr>
          <w:b/>
          <w:sz w:val="26"/>
          <w:szCs w:val="26"/>
        </w:rPr>
        <w:t xml:space="preserve">V-CÂU HỎI VÀ BÀI TẬP VỀ NHÀ: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05 </w:t>
      </w:r>
      <w:proofErr w:type="spellStart"/>
      <w:r>
        <w:rPr>
          <w:sz w:val="26"/>
          <w:szCs w:val="26"/>
        </w:rPr>
        <w:t>phút</w:t>
      </w:r>
      <w:proofErr w:type="spellEnd"/>
    </w:p>
    <w:p w:rsidR="004E0BBD" w:rsidRDefault="004E0BBD" w:rsidP="004E0BBD">
      <w:pPr>
        <w:tabs>
          <w:tab w:val="left" w:pos="240"/>
        </w:tabs>
        <w:spacing w:line="360" w:lineRule="auto"/>
        <w:ind w:left="240"/>
        <w:contextualSpacing/>
        <w:jc w:val="both"/>
        <w:rPr>
          <w:sz w:val="26"/>
          <w:szCs w:val="26"/>
        </w:rPr>
      </w:pPr>
      <w:r>
        <w:rPr>
          <w:sz w:val="26"/>
          <w:szCs w:val="26"/>
        </w:rPr>
        <w:t xml:space="preserve"> -Learn the vocabulary by heart.</w:t>
      </w:r>
    </w:p>
    <w:p w:rsidR="004E0BBD" w:rsidRDefault="004E0BBD" w:rsidP="004E0BBD">
      <w:pPr>
        <w:tabs>
          <w:tab w:val="left" w:pos="240"/>
        </w:tabs>
        <w:spacing w:line="360" w:lineRule="auto"/>
        <w:ind w:left="240"/>
        <w:contextualSpacing/>
        <w:jc w:val="both"/>
        <w:rPr>
          <w:sz w:val="26"/>
          <w:szCs w:val="26"/>
        </w:rPr>
      </w:pPr>
      <w:r>
        <w:rPr>
          <w:sz w:val="26"/>
          <w:szCs w:val="26"/>
        </w:rPr>
        <w:t xml:space="preserve"> - Translate text into Vietnamese.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motor in the washing machine?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shock absorber in the washing machine?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solenoid valves in the washing machine?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door lock and sensor in the washing machine?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heater in the washing machine?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temperature sensor in the washing machine?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fan in the washing machine?</w:t>
      </w:r>
    </w:p>
    <w:p w:rsidR="004E0BBD" w:rsidRDefault="004E0BBD" w:rsidP="004E0BBD">
      <w:pPr>
        <w:tabs>
          <w:tab w:val="left" w:pos="240"/>
        </w:tabs>
        <w:spacing w:line="360" w:lineRule="auto"/>
        <w:ind w:left="240"/>
        <w:contextualSpacing/>
        <w:jc w:val="both"/>
        <w:rPr>
          <w:sz w:val="26"/>
          <w:szCs w:val="26"/>
        </w:rPr>
      </w:pPr>
      <w:r>
        <w:rPr>
          <w:sz w:val="26"/>
          <w:szCs w:val="26"/>
        </w:rPr>
        <w:t>- What is the function of pump in the washing machine?</w:t>
      </w:r>
    </w:p>
    <w:p w:rsidR="004E0BBD" w:rsidRDefault="004E0BBD" w:rsidP="004E0BBD">
      <w:pPr>
        <w:tabs>
          <w:tab w:val="left" w:pos="240"/>
        </w:tabs>
        <w:ind w:left="240"/>
        <w:contextualSpacing/>
        <w:rPr>
          <w:sz w:val="26"/>
          <w:szCs w:val="26"/>
        </w:rPr>
      </w:pPr>
      <w:r>
        <w:rPr>
          <w:sz w:val="26"/>
          <w:szCs w:val="26"/>
        </w:rPr>
        <w:lastRenderedPageBreak/>
        <w:tab/>
      </w:r>
    </w:p>
    <w:p w:rsidR="004E0BBD" w:rsidRDefault="004E0BBD" w:rsidP="004E0BBD">
      <w:pPr>
        <w:tabs>
          <w:tab w:val="left" w:pos="240"/>
        </w:tabs>
        <w:ind w:left="240"/>
        <w:contextualSpacing/>
        <w:rPr>
          <w:sz w:val="26"/>
          <w:szCs w:val="26"/>
        </w:rPr>
      </w:pPr>
      <w:r>
        <w:rPr>
          <w:b/>
          <w:sz w:val="26"/>
          <w:szCs w:val="26"/>
        </w:rPr>
        <w:t xml:space="preserve">VI-TỰ ĐÁNH GIÁ CỦA GIÁO VIÊN VỀ: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phương</w:t>
      </w:r>
      <w:proofErr w:type="spellEnd"/>
      <w:r>
        <w:rPr>
          <w:sz w:val="26"/>
          <w:szCs w:val="26"/>
        </w:rPr>
        <w:t xml:space="preserve"> </w:t>
      </w:r>
      <w:proofErr w:type="spellStart"/>
      <w:r>
        <w:rPr>
          <w:sz w:val="26"/>
          <w:szCs w:val="26"/>
        </w:rPr>
        <w:t>pháp</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trên</w:t>
      </w:r>
      <w:proofErr w:type="spellEnd"/>
      <w:r>
        <w:rPr>
          <w:sz w:val="26"/>
          <w:szCs w:val="26"/>
        </w:rPr>
        <w:t>.</w:t>
      </w:r>
    </w:p>
    <w:p w:rsidR="004E0BBD" w:rsidRDefault="004E0BBD" w:rsidP="004E0BBD">
      <w:pPr>
        <w:tabs>
          <w:tab w:val="left" w:pos="240"/>
        </w:tabs>
        <w:ind w:left="240"/>
        <w:contextualSpacing/>
        <w:rPr>
          <w:sz w:val="26"/>
          <w:szCs w:val="26"/>
        </w:rPr>
      </w:pPr>
      <w:r>
        <w:rPr>
          <w:b/>
          <w:sz w:val="26"/>
          <w:szCs w:val="26"/>
        </w:rPr>
        <w:tab/>
      </w:r>
      <w:r>
        <w:rPr>
          <w:sz w:val="26"/>
          <w:szCs w:val="26"/>
        </w:rPr>
        <w:t>_ Time is enough to explain the lesson.</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contextualSpacing/>
        <w:rPr>
          <w:sz w:val="26"/>
          <w:szCs w:val="26"/>
        </w:rPr>
      </w:pPr>
      <w:r>
        <w:rPr>
          <w:sz w:val="26"/>
          <w:szCs w:val="26"/>
        </w:rPr>
        <w:t xml:space="preserve">                                            </w:t>
      </w:r>
      <w:r>
        <w:rPr>
          <w:sz w:val="26"/>
          <w:szCs w:val="26"/>
        </w:rPr>
        <w:tab/>
      </w:r>
      <w:r>
        <w:rPr>
          <w:sz w:val="26"/>
          <w:szCs w:val="26"/>
        </w:rPr>
        <w:tab/>
        <w:t xml:space="preserve">                                </w:t>
      </w:r>
      <w:proofErr w:type="spellStart"/>
      <w:r>
        <w:rPr>
          <w:sz w:val="26"/>
          <w:szCs w:val="26"/>
        </w:rPr>
        <w:t>Ngày</w:t>
      </w:r>
      <w:proofErr w:type="spellEnd"/>
      <w:r>
        <w:rPr>
          <w:sz w:val="26"/>
          <w:szCs w:val="26"/>
        </w:rPr>
        <w:t xml:space="preserve">        </w:t>
      </w:r>
      <w:proofErr w:type="spellStart"/>
      <w:r>
        <w:rPr>
          <w:sz w:val="26"/>
          <w:szCs w:val="26"/>
        </w:rPr>
        <w:t>tháng</w:t>
      </w:r>
      <w:proofErr w:type="spellEnd"/>
      <w:r>
        <w:rPr>
          <w:sz w:val="26"/>
          <w:szCs w:val="26"/>
        </w:rPr>
        <w:t xml:space="preserve">       </w:t>
      </w:r>
      <w:proofErr w:type="spellStart"/>
      <w:r>
        <w:rPr>
          <w:sz w:val="26"/>
          <w:szCs w:val="26"/>
        </w:rPr>
        <w:t>năm</w:t>
      </w:r>
      <w:proofErr w:type="spellEnd"/>
      <w:r>
        <w:rPr>
          <w:sz w:val="26"/>
          <w:szCs w:val="26"/>
        </w:rPr>
        <w:t xml:space="preserve"> 2018</w:t>
      </w:r>
    </w:p>
    <w:p w:rsidR="004E0BBD" w:rsidRDefault="004E0BBD" w:rsidP="004E0BBD">
      <w:pPr>
        <w:tabs>
          <w:tab w:val="left" w:pos="240"/>
        </w:tabs>
        <w:contextualSpacing/>
        <w:rPr>
          <w:sz w:val="26"/>
          <w:szCs w:val="26"/>
        </w:rPr>
      </w:pPr>
      <w:r>
        <w:rPr>
          <w:sz w:val="26"/>
          <w:szCs w:val="26"/>
        </w:rPr>
        <w:t>TRƯỞNG KHOA/ TỔ BỘ MÔN                                               GIẢNG VIÊN</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roofErr w:type="spellStart"/>
      <w:r>
        <w:rPr>
          <w:sz w:val="26"/>
          <w:szCs w:val="26"/>
        </w:rPr>
        <w:t>Trần</w:t>
      </w:r>
      <w:proofErr w:type="spellEnd"/>
      <w:r>
        <w:rPr>
          <w:sz w:val="26"/>
          <w:szCs w:val="26"/>
        </w:rPr>
        <w:t xml:space="preserve"> Kim Thu </w:t>
      </w:r>
      <w:proofErr w:type="spellStart"/>
      <w:r>
        <w:rPr>
          <w:sz w:val="26"/>
          <w:szCs w:val="26"/>
        </w:rPr>
        <w:t>Liễu</w:t>
      </w:r>
      <w:proofErr w:type="spellEnd"/>
      <w:r>
        <w:rPr>
          <w:sz w:val="26"/>
          <w:szCs w:val="26"/>
        </w:rPr>
        <w:t xml:space="preserve">                                                          </w:t>
      </w:r>
      <w:proofErr w:type="spellStart"/>
      <w:r>
        <w:rPr>
          <w:sz w:val="26"/>
          <w:szCs w:val="26"/>
        </w:rPr>
        <w:t>Nguyễn</w:t>
      </w:r>
      <w:proofErr w:type="spellEnd"/>
      <w:r>
        <w:rPr>
          <w:sz w:val="26"/>
          <w:szCs w:val="26"/>
        </w:rPr>
        <w:t xml:space="preserve"> </w:t>
      </w:r>
      <w:proofErr w:type="spellStart"/>
      <w:r>
        <w:rPr>
          <w:sz w:val="26"/>
          <w:szCs w:val="26"/>
        </w:rPr>
        <w:t>Thị</w:t>
      </w:r>
      <w:proofErr w:type="spellEnd"/>
      <w:r>
        <w:rPr>
          <w:sz w:val="26"/>
          <w:szCs w:val="26"/>
        </w:rPr>
        <w:t xml:space="preserve"> Thu </w:t>
      </w:r>
      <w:proofErr w:type="spellStart"/>
      <w:r>
        <w:rPr>
          <w:sz w:val="26"/>
          <w:szCs w:val="26"/>
        </w:rPr>
        <w:t>Tâm</w:t>
      </w:r>
      <w:proofErr w:type="spellEnd"/>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tbl>
      <w:tblPr>
        <w:tblpPr w:leftFromText="180" w:rightFromText="180" w:vertAnchor="text" w:horzAnchor="page" w:tblpX="988" w:tblpY="102"/>
        <w:tblW w:w="11521" w:type="dxa"/>
        <w:tblLook w:val="0000" w:firstRow="0" w:lastRow="0" w:firstColumn="0" w:lastColumn="0" w:noHBand="0" w:noVBand="0"/>
      </w:tblPr>
      <w:tblGrid>
        <w:gridCol w:w="4878"/>
        <w:gridCol w:w="6643"/>
      </w:tblGrid>
      <w:tr w:rsidR="004E0BBD" w:rsidRPr="007F0937" w:rsidTr="006A42CE">
        <w:tblPrEx>
          <w:tblCellMar>
            <w:top w:w="0" w:type="dxa"/>
            <w:bottom w:w="0" w:type="dxa"/>
          </w:tblCellMar>
        </w:tblPrEx>
        <w:trPr>
          <w:trHeight w:val="2523"/>
        </w:trPr>
        <w:tc>
          <w:tcPr>
            <w:tcW w:w="4878" w:type="dxa"/>
          </w:tcPr>
          <w:p w:rsidR="004E0BBD" w:rsidRPr="007F0937" w:rsidRDefault="004E0BBD" w:rsidP="006A42CE">
            <w:pPr>
              <w:keepNext/>
              <w:suppressAutoHyphens w:val="0"/>
              <w:spacing w:before="60"/>
              <w:jc w:val="center"/>
              <w:outlineLvl w:val="6"/>
              <w:rPr>
                <w:bCs/>
                <w:sz w:val="26"/>
                <w:szCs w:val="26"/>
                <w:lang w:eastAsia="en-US"/>
              </w:rPr>
            </w:pPr>
            <w:r w:rsidRPr="007F0937">
              <w:rPr>
                <w:bCs/>
                <w:sz w:val="26"/>
                <w:szCs w:val="26"/>
                <w:lang w:eastAsia="en-US"/>
              </w:rPr>
              <w:lastRenderedPageBreak/>
              <w:t>ỦY BAN NHÂN DÂN</w:t>
            </w:r>
            <w:r>
              <w:rPr>
                <w:bCs/>
                <w:sz w:val="26"/>
                <w:szCs w:val="26"/>
                <w:lang w:eastAsia="en-US"/>
              </w:rPr>
              <w:t xml:space="preserve"> TPHCM</w:t>
            </w:r>
          </w:p>
          <w:p w:rsidR="004E0BBD" w:rsidRPr="007F0937" w:rsidRDefault="004E0BBD" w:rsidP="006A42CE">
            <w:pPr>
              <w:keepNext/>
              <w:suppressAutoHyphens w:val="0"/>
              <w:spacing w:before="60"/>
              <w:outlineLvl w:val="6"/>
              <w:rPr>
                <w:b/>
                <w:bCs/>
                <w:sz w:val="26"/>
                <w:szCs w:val="26"/>
                <w:lang w:eastAsia="en-US"/>
              </w:rPr>
            </w:pPr>
            <w:r>
              <w:rPr>
                <w:b/>
                <w:bCs/>
                <w:sz w:val="26"/>
                <w:szCs w:val="26"/>
                <w:lang w:eastAsia="en-US"/>
              </w:rPr>
              <w:t xml:space="preserve">TRƯỜNG CAO ĐẲNG LÝ TỰ </w:t>
            </w:r>
            <w:r w:rsidRPr="007F0937">
              <w:rPr>
                <w:b/>
                <w:bCs/>
                <w:sz w:val="26"/>
                <w:szCs w:val="26"/>
                <w:lang w:eastAsia="en-US"/>
              </w:rPr>
              <w:t>TRỌNG</w:t>
            </w:r>
          </w:p>
          <w:p w:rsidR="004E0BBD" w:rsidRPr="00CF3FF3" w:rsidRDefault="004E0BBD" w:rsidP="006A42CE">
            <w:pPr>
              <w:keepNext/>
              <w:suppressAutoHyphens w:val="0"/>
              <w:spacing w:before="60"/>
              <w:outlineLvl w:val="6"/>
              <w:rPr>
                <w:b/>
                <w:bCs/>
                <w:sz w:val="26"/>
                <w:szCs w:val="26"/>
                <w:lang w:eastAsia="en-US"/>
              </w:rPr>
            </w:pPr>
            <w:r>
              <w:rPr>
                <w:noProof/>
                <w:sz w:val="26"/>
                <w:szCs w:val="26"/>
                <w:lang w:eastAsia="en-US"/>
              </w:rPr>
              <mc:AlternateContent>
                <mc:Choice Requires="wps">
                  <w:drawing>
                    <wp:anchor distT="4294967295" distB="4294967295" distL="114300" distR="114300" simplePos="0" relativeHeight="251671552" behindDoc="0" locked="0" layoutInCell="1" allowOverlap="1">
                      <wp:simplePos x="0" y="0"/>
                      <wp:positionH relativeFrom="column">
                        <wp:posOffset>712470</wp:posOffset>
                      </wp:positionH>
                      <wp:positionV relativeFrom="paragraph">
                        <wp:posOffset>31749</wp:posOffset>
                      </wp:positionV>
                      <wp:extent cx="106870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5pt" to="14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n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"/>
                  </w:pict>
                </mc:Fallback>
              </mc:AlternateContent>
            </w:r>
          </w:p>
        </w:tc>
        <w:tc>
          <w:tcPr>
            <w:tcW w:w="6643" w:type="dxa"/>
          </w:tcPr>
          <w:p w:rsidR="004E0BBD" w:rsidRPr="007F0937" w:rsidRDefault="004E0BBD" w:rsidP="006A42CE">
            <w:pPr>
              <w:suppressAutoHyphens w:val="0"/>
              <w:spacing w:before="60"/>
              <w:rPr>
                <w:b/>
                <w:bCs/>
                <w:sz w:val="26"/>
                <w:szCs w:val="26"/>
                <w:lang w:eastAsia="en-US"/>
              </w:rPr>
            </w:pPr>
            <w:r w:rsidRPr="007F0937">
              <w:rPr>
                <w:b/>
                <w:bCs/>
                <w:sz w:val="26"/>
                <w:szCs w:val="26"/>
                <w:lang w:eastAsia="en-US"/>
              </w:rPr>
              <w:t>CỘNG H</w:t>
            </w:r>
            <w:r w:rsidRPr="007F0937">
              <w:rPr>
                <w:b/>
                <w:bCs/>
                <w:sz w:val="26"/>
                <w:szCs w:val="26"/>
                <w:lang w:val="vi-VN" w:eastAsia="en-US"/>
              </w:rPr>
              <w:t>ÒA</w:t>
            </w:r>
            <w:r w:rsidRPr="007F0937">
              <w:rPr>
                <w:b/>
                <w:bCs/>
                <w:sz w:val="26"/>
                <w:szCs w:val="26"/>
                <w:lang w:eastAsia="en-US"/>
              </w:rPr>
              <w:t xml:space="preserve"> XÃ HỘI CHỦ NGHĨA VIỆT NAM</w:t>
            </w:r>
          </w:p>
          <w:p w:rsidR="004E0BBD" w:rsidRPr="007F0937" w:rsidRDefault="004E0BBD" w:rsidP="006A42CE">
            <w:pPr>
              <w:suppressAutoHyphens w:val="0"/>
              <w:spacing w:before="60"/>
              <w:rPr>
                <w:b/>
                <w:bCs/>
                <w:sz w:val="26"/>
                <w:szCs w:val="26"/>
                <w:lang w:eastAsia="en-US"/>
              </w:rPr>
            </w:pPr>
            <w:r>
              <w:rPr>
                <w:noProof/>
                <w:sz w:val="26"/>
                <w:szCs w:val="26"/>
                <w:lang w:eastAsia="en-US"/>
              </w:rPr>
              <mc:AlternateContent>
                <mc:Choice Requires="wps">
                  <w:drawing>
                    <wp:anchor distT="4294967295" distB="4294967295" distL="114300" distR="114300" simplePos="0" relativeHeight="251672576" behindDoc="0" locked="0" layoutInCell="1" allowOverlap="1">
                      <wp:simplePos x="0" y="0"/>
                      <wp:positionH relativeFrom="column">
                        <wp:posOffset>1358265</wp:posOffset>
                      </wp:positionH>
                      <wp:positionV relativeFrom="paragraph">
                        <wp:posOffset>282574</wp:posOffset>
                      </wp:positionV>
                      <wp:extent cx="1309370" cy="0"/>
                      <wp:effectExtent l="0" t="0" r="241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95pt,22.25pt" to="210.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"/>
                  </w:pict>
                </mc:Fallback>
              </mc:AlternateContent>
            </w:r>
            <w:r>
              <w:rPr>
                <w:b/>
                <w:bCs/>
                <w:sz w:val="26"/>
                <w:szCs w:val="26"/>
                <w:lang w:eastAsia="en-US"/>
              </w:rPr>
              <w:t xml:space="preserve">                  </w:t>
            </w:r>
            <w:proofErr w:type="spellStart"/>
            <w:r w:rsidRPr="007F0937">
              <w:rPr>
                <w:b/>
                <w:bCs/>
                <w:sz w:val="26"/>
                <w:szCs w:val="26"/>
                <w:lang w:eastAsia="en-US"/>
              </w:rPr>
              <w:t>Độc</w:t>
            </w:r>
            <w:proofErr w:type="spellEnd"/>
            <w:r w:rsidRPr="007F0937">
              <w:rPr>
                <w:b/>
                <w:bCs/>
                <w:sz w:val="26"/>
                <w:szCs w:val="26"/>
                <w:lang w:eastAsia="en-US"/>
              </w:rPr>
              <w:t xml:space="preserve"> </w:t>
            </w:r>
            <w:proofErr w:type="spellStart"/>
            <w:r w:rsidRPr="007F0937">
              <w:rPr>
                <w:b/>
                <w:bCs/>
                <w:sz w:val="26"/>
                <w:szCs w:val="26"/>
                <w:lang w:eastAsia="en-US"/>
              </w:rPr>
              <w:t>lập</w:t>
            </w:r>
            <w:proofErr w:type="spellEnd"/>
            <w:r w:rsidRPr="007F0937">
              <w:rPr>
                <w:b/>
                <w:bCs/>
                <w:sz w:val="26"/>
                <w:szCs w:val="26"/>
                <w:lang w:eastAsia="en-US"/>
              </w:rPr>
              <w:t xml:space="preserve"> – </w:t>
            </w:r>
            <w:proofErr w:type="spellStart"/>
            <w:r w:rsidRPr="007F0937">
              <w:rPr>
                <w:b/>
                <w:bCs/>
                <w:sz w:val="26"/>
                <w:szCs w:val="26"/>
                <w:lang w:eastAsia="en-US"/>
              </w:rPr>
              <w:t>Tự</w:t>
            </w:r>
            <w:proofErr w:type="spellEnd"/>
            <w:r w:rsidRPr="007F0937">
              <w:rPr>
                <w:b/>
                <w:bCs/>
                <w:sz w:val="26"/>
                <w:szCs w:val="26"/>
                <w:lang w:eastAsia="en-US"/>
              </w:rPr>
              <w:t xml:space="preserve"> do –</w:t>
            </w:r>
            <w:proofErr w:type="spellStart"/>
            <w:r w:rsidRPr="007F0937">
              <w:rPr>
                <w:b/>
                <w:bCs/>
                <w:sz w:val="26"/>
                <w:szCs w:val="26"/>
                <w:lang w:eastAsia="en-US"/>
              </w:rPr>
              <w:t>Hạnh</w:t>
            </w:r>
            <w:proofErr w:type="spellEnd"/>
            <w:r w:rsidRPr="007F0937">
              <w:rPr>
                <w:b/>
                <w:bCs/>
                <w:sz w:val="26"/>
                <w:szCs w:val="26"/>
                <w:lang w:eastAsia="en-US"/>
              </w:rPr>
              <w:t xml:space="preserve"> </w:t>
            </w:r>
            <w:proofErr w:type="spellStart"/>
            <w:r w:rsidRPr="007F0937">
              <w:rPr>
                <w:b/>
                <w:bCs/>
                <w:sz w:val="26"/>
                <w:szCs w:val="26"/>
                <w:lang w:eastAsia="en-US"/>
              </w:rPr>
              <w:t>phúc</w:t>
            </w:r>
            <w:proofErr w:type="spellEnd"/>
          </w:p>
        </w:tc>
      </w:tr>
    </w:tbl>
    <w:p w:rsidR="004E0BBD" w:rsidRPr="00CF3FF3" w:rsidRDefault="004E0BBD" w:rsidP="004E0BBD">
      <w:pPr>
        <w:jc w:val="center"/>
        <w:rPr>
          <w:b/>
          <w:sz w:val="28"/>
          <w:szCs w:val="26"/>
        </w:rPr>
      </w:pPr>
      <w:r w:rsidRPr="00CF3FF3">
        <w:rPr>
          <w:b/>
          <w:sz w:val="28"/>
          <w:szCs w:val="26"/>
        </w:rPr>
        <w:t>MÔN: ANH VĂN CHUYÊN NGÀNH</w:t>
      </w:r>
    </w:p>
    <w:p w:rsidR="004E0BBD" w:rsidRDefault="004E0BBD" w:rsidP="004E0BBD">
      <w:pPr>
        <w:rPr>
          <w:b/>
          <w:sz w:val="26"/>
          <w:szCs w:val="26"/>
        </w:rPr>
      </w:pPr>
    </w:p>
    <w:p w:rsidR="004E0BBD" w:rsidRDefault="004E0BBD" w:rsidP="004E0BBD">
      <w:pPr>
        <w:rPr>
          <w:sz w:val="26"/>
          <w:szCs w:val="26"/>
        </w:rPr>
      </w:pPr>
      <w:proofErr w:type="spellStart"/>
      <w:r>
        <w:rPr>
          <w:sz w:val="26"/>
          <w:szCs w:val="26"/>
        </w:rPr>
        <w:t>Giáo</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số</w:t>
      </w:r>
      <w:proofErr w:type="spellEnd"/>
      <w:r>
        <w:rPr>
          <w:sz w:val="26"/>
          <w:szCs w:val="26"/>
        </w:rPr>
        <w:t>: 06</w:t>
      </w:r>
      <w:r>
        <w:rPr>
          <w:sz w:val="26"/>
          <w:szCs w:val="26"/>
        </w:rPr>
        <w:tab/>
      </w:r>
      <w:r>
        <w:rPr>
          <w:sz w:val="26"/>
          <w:szCs w:val="26"/>
        </w:rPr>
        <w:tab/>
      </w:r>
      <w:r>
        <w:rPr>
          <w:sz w:val="26"/>
          <w:szCs w:val="26"/>
        </w:rPr>
        <w:tab/>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dạy</w:t>
      </w:r>
      <w:proofErr w:type="spellEnd"/>
      <w:r>
        <w:rPr>
          <w:sz w:val="26"/>
          <w:szCs w:val="26"/>
        </w:rPr>
        <w:t>: 06</w:t>
      </w:r>
      <w:r>
        <w:rPr>
          <w:sz w:val="26"/>
          <w:szCs w:val="26"/>
        </w:rPr>
        <w:tab/>
      </w:r>
      <w:r>
        <w:rPr>
          <w:sz w:val="26"/>
          <w:szCs w:val="26"/>
        </w:rPr>
        <w:tab/>
      </w:r>
      <w:r>
        <w:rPr>
          <w:sz w:val="26"/>
          <w:szCs w:val="26"/>
        </w:rPr>
        <w:tab/>
      </w:r>
      <w:proofErr w:type="spellStart"/>
      <w:r>
        <w:rPr>
          <w:sz w:val="26"/>
          <w:szCs w:val="26"/>
        </w:rPr>
        <w:t>Số</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dạy</w:t>
      </w:r>
      <w:proofErr w:type="spellEnd"/>
      <w:r>
        <w:rPr>
          <w:sz w:val="26"/>
          <w:szCs w:val="26"/>
        </w:rPr>
        <w:t>: 24</w:t>
      </w:r>
    </w:p>
    <w:p w:rsidR="004E0BBD" w:rsidRDefault="004E0BBD" w:rsidP="004E0BBD">
      <w:pPr>
        <w:rPr>
          <w:sz w:val="26"/>
          <w:szCs w:val="26"/>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      / 2018</w:t>
      </w:r>
    </w:p>
    <w:p w:rsidR="004E0BBD" w:rsidRDefault="004E0BBD" w:rsidP="004E0BBD">
      <w:pPr>
        <w:tabs>
          <w:tab w:val="left" w:pos="240"/>
        </w:tabs>
        <w:rPr>
          <w:b/>
          <w:sz w:val="26"/>
          <w:szCs w:val="26"/>
        </w:rPr>
      </w:pPr>
      <w:r>
        <w:rPr>
          <w:b/>
          <w:sz w:val="26"/>
          <w:szCs w:val="26"/>
        </w:rPr>
        <w:tab/>
      </w:r>
    </w:p>
    <w:p w:rsidR="004E0BBD" w:rsidRDefault="004E0BBD" w:rsidP="004E0BBD">
      <w:pPr>
        <w:tabs>
          <w:tab w:val="left" w:pos="240"/>
        </w:tabs>
        <w:rPr>
          <w:b/>
          <w:sz w:val="26"/>
          <w:szCs w:val="26"/>
        </w:rPr>
      </w:pPr>
    </w:p>
    <w:p w:rsidR="004E0BBD" w:rsidRPr="00CF3FF3" w:rsidRDefault="004E0BBD" w:rsidP="004E0BBD">
      <w:pPr>
        <w:tabs>
          <w:tab w:val="left" w:pos="240"/>
          <w:tab w:val="left" w:pos="3330"/>
          <w:tab w:val="left" w:pos="3780"/>
        </w:tabs>
        <w:jc w:val="center"/>
        <w:rPr>
          <w:sz w:val="26"/>
          <w:szCs w:val="26"/>
        </w:rPr>
      </w:pPr>
      <w:r>
        <w:rPr>
          <w:b/>
          <w:sz w:val="26"/>
          <w:szCs w:val="26"/>
        </w:rPr>
        <w:t>TÊN BÀI:</w:t>
      </w:r>
      <w:r>
        <w:rPr>
          <w:sz w:val="26"/>
          <w:szCs w:val="26"/>
        </w:rPr>
        <w:t xml:space="preserve"> </w:t>
      </w:r>
      <w:r w:rsidRPr="001201AA">
        <w:rPr>
          <w:b/>
          <w:sz w:val="26"/>
          <w:szCs w:val="26"/>
        </w:rPr>
        <w:t xml:space="preserve">Unit </w:t>
      </w:r>
      <w:r>
        <w:rPr>
          <w:b/>
          <w:sz w:val="26"/>
          <w:szCs w:val="26"/>
        </w:rPr>
        <w:t>5</w:t>
      </w:r>
      <w:r w:rsidRPr="001201AA">
        <w:rPr>
          <w:b/>
          <w:sz w:val="26"/>
          <w:szCs w:val="26"/>
        </w:rPr>
        <w:t>:</w:t>
      </w:r>
      <w:r>
        <w:rPr>
          <w:sz w:val="26"/>
          <w:szCs w:val="26"/>
        </w:rPr>
        <w:t xml:space="preserve"> </w:t>
      </w:r>
      <w:r>
        <w:rPr>
          <w:b/>
          <w:sz w:val="32"/>
          <w:szCs w:val="32"/>
        </w:rPr>
        <w:t>HEAT TRANSFER</w:t>
      </w:r>
    </w:p>
    <w:p w:rsidR="004E0BBD" w:rsidRDefault="004E0BBD" w:rsidP="004E0BBD">
      <w:pPr>
        <w:tabs>
          <w:tab w:val="left" w:pos="240"/>
        </w:tabs>
        <w:jc w:val="center"/>
        <w:rPr>
          <w:b/>
          <w:sz w:val="32"/>
          <w:szCs w:val="32"/>
        </w:rPr>
      </w:pPr>
    </w:p>
    <w:p w:rsidR="004E0BBD" w:rsidRPr="00734269" w:rsidRDefault="004E0BBD" w:rsidP="004E0BBD">
      <w:pPr>
        <w:tabs>
          <w:tab w:val="left" w:pos="240"/>
        </w:tabs>
        <w:jc w:val="center"/>
        <w:rPr>
          <w:b/>
          <w:sz w:val="32"/>
          <w:szCs w:val="32"/>
        </w:rPr>
      </w:pPr>
    </w:p>
    <w:p w:rsidR="004E0BBD" w:rsidRPr="001201AA" w:rsidRDefault="004E0BBD" w:rsidP="004E0BBD">
      <w:pPr>
        <w:spacing w:line="360" w:lineRule="auto"/>
        <w:contextualSpacing/>
        <w:jc w:val="both"/>
        <w:rPr>
          <w:sz w:val="26"/>
        </w:rPr>
      </w:pPr>
      <w:r>
        <w:rPr>
          <w:sz w:val="26"/>
          <w:szCs w:val="26"/>
        </w:rPr>
        <w:t xml:space="preserve">   * </w:t>
      </w:r>
      <w:proofErr w:type="spellStart"/>
      <w:r>
        <w:rPr>
          <w:sz w:val="26"/>
          <w:szCs w:val="26"/>
        </w:rPr>
        <w:t>Mục</w:t>
      </w:r>
      <w:proofErr w:type="spellEnd"/>
      <w:r>
        <w:rPr>
          <w:sz w:val="26"/>
          <w:szCs w:val="26"/>
        </w:rPr>
        <w:t xml:space="preserve"> </w:t>
      </w:r>
      <w:proofErr w:type="spellStart"/>
      <w:r>
        <w:rPr>
          <w:sz w:val="26"/>
          <w:szCs w:val="26"/>
        </w:rPr>
        <w:t>đích</w:t>
      </w:r>
      <w:proofErr w:type="spellEnd"/>
      <w:r>
        <w:rPr>
          <w:sz w:val="26"/>
          <w:szCs w:val="26"/>
        </w:rPr>
        <w:t>:</w:t>
      </w:r>
    </w:p>
    <w:p w:rsidR="004E0BBD" w:rsidRPr="001201AA" w:rsidRDefault="004E0BBD" w:rsidP="004E0BBD">
      <w:pPr>
        <w:spacing w:line="360" w:lineRule="auto"/>
        <w:contextualSpacing/>
        <w:jc w:val="both"/>
        <w:rPr>
          <w:sz w:val="26"/>
          <w:szCs w:val="26"/>
        </w:rPr>
      </w:pPr>
      <w:r w:rsidRPr="001201AA">
        <w:rPr>
          <w:sz w:val="26"/>
          <w:szCs w:val="26"/>
        </w:rPr>
        <w:t xml:space="preserve">Teaching Aims:    In </w:t>
      </w:r>
      <w:r>
        <w:rPr>
          <w:sz w:val="26"/>
          <w:szCs w:val="26"/>
        </w:rPr>
        <w:t>this unit students will be able to</w:t>
      </w:r>
      <w:r w:rsidRPr="001201AA">
        <w:rPr>
          <w:sz w:val="26"/>
          <w:szCs w:val="26"/>
        </w:rPr>
        <w:t>:</w:t>
      </w:r>
    </w:p>
    <w:p w:rsidR="004E0BBD" w:rsidRPr="001201AA" w:rsidRDefault="004E0BBD" w:rsidP="004E0BBD">
      <w:pPr>
        <w:numPr>
          <w:ilvl w:val="0"/>
          <w:numId w:val="7"/>
        </w:numPr>
        <w:suppressAutoHyphens w:val="0"/>
        <w:spacing w:line="360" w:lineRule="auto"/>
        <w:contextualSpacing/>
        <w:jc w:val="both"/>
        <w:rPr>
          <w:sz w:val="26"/>
          <w:szCs w:val="26"/>
        </w:rPr>
      </w:pPr>
      <w:r>
        <w:rPr>
          <w:sz w:val="26"/>
          <w:szCs w:val="26"/>
        </w:rPr>
        <w:t>Have knowledge about the law of thermodynamics.</w:t>
      </w:r>
    </w:p>
    <w:p w:rsidR="004E0BBD" w:rsidRPr="001201AA" w:rsidRDefault="004E0BBD" w:rsidP="004E0BBD">
      <w:pPr>
        <w:numPr>
          <w:ilvl w:val="0"/>
          <w:numId w:val="7"/>
        </w:numPr>
        <w:suppressAutoHyphens w:val="0"/>
        <w:spacing w:line="360" w:lineRule="auto"/>
        <w:contextualSpacing/>
        <w:jc w:val="both"/>
        <w:rPr>
          <w:sz w:val="26"/>
          <w:szCs w:val="26"/>
        </w:rPr>
      </w:pPr>
      <w:r>
        <w:rPr>
          <w:sz w:val="26"/>
          <w:szCs w:val="26"/>
        </w:rPr>
        <w:t>Rewrite passive voice into active voice and vice versa correctly.</w:t>
      </w:r>
    </w:p>
    <w:p w:rsidR="004E0BBD" w:rsidRDefault="004E0BBD" w:rsidP="004E0BBD">
      <w:pPr>
        <w:tabs>
          <w:tab w:val="left" w:pos="240"/>
        </w:tabs>
        <w:spacing w:line="360" w:lineRule="auto"/>
        <w:ind w:left="240"/>
        <w:contextualSpacing/>
        <w:rPr>
          <w:sz w:val="26"/>
          <w:szCs w:val="26"/>
        </w:rPr>
      </w:pPr>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w:t>
      </w:r>
    </w:p>
    <w:p w:rsidR="004E0BBD" w:rsidRDefault="004E0BBD" w:rsidP="004E0BBD">
      <w:pPr>
        <w:tabs>
          <w:tab w:val="left" w:pos="240"/>
        </w:tabs>
        <w:spacing w:line="360" w:lineRule="auto"/>
        <w:ind w:left="240"/>
        <w:contextualSpacing/>
        <w:rPr>
          <w:sz w:val="26"/>
          <w:szCs w:val="26"/>
        </w:rPr>
      </w:pPr>
      <w:r>
        <w:rPr>
          <w:sz w:val="26"/>
          <w:szCs w:val="26"/>
        </w:rPr>
        <w:t xml:space="preserve">     - By the end of the unit students can rewrite active sentences into passive sentences and vice versa. </w:t>
      </w:r>
      <w:r>
        <w:rPr>
          <w:sz w:val="26"/>
          <w:szCs w:val="26"/>
        </w:rPr>
        <w:tab/>
      </w:r>
      <w:r>
        <w:rPr>
          <w:sz w:val="26"/>
          <w:szCs w:val="26"/>
        </w:rPr>
        <w:tab/>
      </w:r>
      <w:r>
        <w:rPr>
          <w:sz w:val="26"/>
          <w:szCs w:val="26"/>
        </w:rPr>
        <w:tab/>
      </w:r>
      <w:r>
        <w:rPr>
          <w:sz w:val="26"/>
          <w:szCs w:val="26"/>
        </w:rPr>
        <w:tab/>
      </w:r>
    </w:p>
    <w:p w:rsidR="004E0BBD" w:rsidRDefault="004E0BBD" w:rsidP="004E0BBD">
      <w:pPr>
        <w:tabs>
          <w:tab w:val="left" w:pos="240"/>
        </w:tabs>
        <w:spacing w:line="360" w:lineRule="auto"/>
        <w:contextualSpacing/>
        <w:rPr>
          <w:sz w:val="26"/>
          <w:szCs w:val="26"/>
        </w:rPr>
      </w:pPr>
      <w:r>
        <w:rPr>
          <w:b/>
          <w:sz w:val="26"/>
          <w:szCs w:val="26"/>
        </w:rPr>
        <w:t>I-ỔN ĐỊNH LỚP:</w:t>
      </w:r>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vắng</w:t>
      </w:r>
      <w:proofErr w:type="spellEnd"/>
      <w:r>
        <w:rPr>
          <w:sz w:val="26"/>
          <w:szCs w:val="26"/>
        </w:rPr>
        <w:t>…..</w:t>
      </w:r>
      <w:proofErr w:type="spellStart"/>
      <w:r>
        <w:rPr>
          <w:sz w:val="26"/>
          <w:szCs w:val="26"/>
        </w:rPr>
        <w:t>Tên</w:t>
      </w:r>
      <w:proofErr w:type="spellEnd"/>
      <w:r>
        <w:rPr>
          <w:sz w:val="26"/>
          <w:szCs w:val="26"/>
        </w:rPr>
        <w:t>: ………………….</w:t>
      </w:r>
    </w:p>
    <w:p w:rsidR="004E0BBD" w:rsidRDefault="004E0BBD" w:rsidP="004E0BBD">
      <w:pPr>
        <w:tabs>
          <w:tab w:val="left" w:pos="240"/>
        </w:tabs>
        <w:spacing w:line="360" w:lineRule="auto"/>
        <w:ind w:left="240"/>
        <w:contextualSpacing/>
        <w:rPr>
          <w:sz w:val="26"/>
          <w:szCs w:val="26"/>
        </w:rPr>
      </w:pPr>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cần</w:t>
      </w:r>
      <w:proofErr w:type="spellEnd"/>
      <w:r>
        <w:rPr>
          <w:sz w:val="26"/>
          <w:szCs w:val="26"/>
        </w:rPr>
        <w:t xml:space="preserve"> </w:t>
      </w:r>
      <w:proofErr w:type="spellStart"/>
      <w:r>
        <w:rPr>
          <w:sz w:val="26"/>
          <w:szCs w:val="26"/>
        </w:rPr>
        <w:t>nhắc</w:t>
      </w:r>
      <w:proofErr w:type="spellEnd"/>
      <w:r>
        <w:rPr>
          <w:sz w:val="26"/>
          <w:szCs w:val="26"/>
        </w:rPr>
        <w:t xml:space="preserve"> </w:t>
      </w:r>
      <w:proofErr w:type="spellStart"/>
      <w:r>
        <w:rPr>
          <w:sz w:val="26"/>
          <w:szCs w:val="26"/>
        </w:rPr>
        <w:t>nhở</w:t>
      </w:r>
      <w:proofErr w:type="spellEnd"/>
      <w:r>
        <w:rPr>
          <w:sz w:val="26"/>
          <w:szCs w:val="26"/>
        </w:rPr>
        <w:t>:</w:t>
      </w:r>
    </w:p>
    <w:p w:rsidR="004E0BBD" w:rsidRDefault="004E0BBD" w:rsidP="004E0BBD">
      <w:pPr>
        <w:tabs>
          <w:tab w:val="left" w:pos="240"/>
        </w:tabs>
        <w:spacing w:line="360" w:lineRule="auto"/>
        <w:ind w:left="720"/>
        <w:contextualSpacing/>
        <w:rPr>
          <w:sz w:val="26"/>
          <w:szCs w:val="26"/>
        </w:rPr>
      </w:pPr>
      <w:proofErr w:type="gramStart"/>
      <w:r>
        <w:rPr>
          <w:sz w:val="26"/>
          <w:szCs w:val="26"/>
        </w:rPr>
        <w:t>Checking attendance.</w:t>
      </w:r>
      <w:proofErr w:type="gramEnd"/>
    </w:p>
    <w:p w:rsidR="004E0BBD" w:rsidRDefault="004E0BBD" w:rsidP="004E0BBD">
      <w:pPr>
        <w:tabs>
          <w:tab w:val="left" w:pos="240"/>
        </w:tabs>
        <w:contextualSpacing/>
        <w:rPr>
          <w:sz w:val="26"/>
          <w:szCs w:val="26"/>
        </w:rPr>
      </w:pPr>
      <w:r>
        <w:rPr>
          <w:b/>
          <w:sz w:val="26"/>
          <w:szCs w:val="26"/>
        </w:rPr>
        <w:t>II- KIỂM TRA BÀI CŨ:</w:t>
      </w:r>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15 </w:t>
      </w:r>
      <w:proofErr w:type="spellStart"/>
      <w:r>
        <w:rPr>
          <w:sz w:val="26"/>
          <w:szCs w:val="26"/>
        </w:rPr>
        <w:t>phút</w:t>
      </w:r>
      <w:proofErr w:type="spellEnd"/>
      <w:r>
        <w:rPr>
          <w:sz w:val="26"/>
          <w:szCs w:val="26"/>
        </w:rPr>
        <w:t xml:space="preserve">. </w:t>
      </w:r>
      <w:proofErr w:type="spellStart"/>
      <w:r>
        <w:rPr>
          <w:sz w:val="26"/>
          <w:szCs w:val="26"/>
        </w:rPr>
        <w:t>Tên</w:t>
      </w:r>
      <w:proofErr w:type="spellEnd"/>
      <w:r>
        <w:rPr>
          <w:sz w:val="26"/>
          <w:szCs w:val="26"/>
        </w:rPr>
        <w:t>:</w:t>
      </w:r>
    </w:p>
    <w:tbl>
      <w:tblPr>
        <w:tblW w:w="0" w:type="auto"/>
        <w:tblInd w:w="-10" w:type="dxa"/>
        <w:tblLayout w:type="fixed"/>
        <w:tblLook w:val="0000" w:firstRow="0" w:lastRow="0" w:firstColumn="0" w:lastColumn="0" w:noHBand="0" w:noVBand="0"/>
      </w:tblPr>
      <w:tblGrid>
        <w:gridCol w:w="948"/>
        <w:gridCol w:w="2520"/>
        <w:gridCol w:w="2640"/>
        <w:gridCol w:w="2437"/>
      </w:tblGrid>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spacing w:line="360" w:lineRule="auto"/>
              <w:contextualSpacing/>
              <w:rPr>
                <w:sz w:val="26"/>
                <w:szCs w:val="26"/>
              </w:rPr>
            </w:pPr>
            <w:proofErr w:type="spellStart"/>
            <w:r>
              <w:rPr>
                <w:sz w:val="26"/>
                <w:szCs w:val="26"/>
              </w:rPr>
              <w:t>Tên</w:t>
            </w:r>
            <w:proofErr w:type="spellEnd"/>
          </w:p>
        </w:tc>
        <w:tc>
          <w:tcPr>
            <w:tcW w:w="2520" w:type="dxa"/>
            <w:tcBorders>
              <w:top w:val="single" w:sz="4" w:space="0" w:color="000000"/>
              <w:left w:val="single" w:sz="4" w:space="0" w:color="000000"/>
              <w:bottom w:val="single" w:sz="4" w:space="0" w:color="000000"/>
            </w:tcBorders>
          </w:tcPr>
          <w:p w:rsidR="004E0BBD" w:rsidRDefault="004E0BBD" w:rsidP="006A42CE">
            <w:pPr>
              <w:snapToGrid w:val="0"/>
              <w:spacing w:line="360" w:lineRule="auto"/>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spacing w:line="360" w:lineRule="auto"/>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spacing w:line="360" w:lineRule="auto"/>
              <w:contextualSpacing/>
              <w:rPr>
                <w:sz w:val="26"/>
                <w:szCs w:val="26"/>
              </w:rPr>
            </w:pPr>
          </w:p>
        </w:tc>
      </w:tr>
      <w:tr w:rsidR="004E0BBD" w:rsidTr="006A42CE">
        <w:tc>
          <w:tcPr>
            <w:tcW w:w="948" w:type="dxa"/>
            <w:tcBorders>
              <w:top w:val="single" w:sz="4" w:space="0" w:color="000000"/>
              <w:left w:val="single" w:sz="4" w:space="0" w:color="000000"/>
              <w:bottom w:val="single" w:sz="4" w:space="0" w:color="000000"/>
            </w:tcBorders>
          </w:tcPr>
          <w:p w:rsidR="004E0BBD" w:rsidRDefault="004E0BBD" w:rsidP="006A42CE">
            <w:pPr>
              <w:snapToGrid w:val="0"/>
              <w:spacing w:line="360" w:lineRule="auto"/>
              <w:contextualSpacing/>
              <w:rPr>
                <w:sz w:val="26"/>
                <w:szCs w:val="26"/>
              </w:rPr>
            </w:pPr>
            <w:proofErr w:type="spellStart"/>
            <w:r>
              <w:rPr>
                <w:sz w:val="26"/>
                <w:szCs w:val="26"/>
              </w:rPr>
              <w:t>Điểm</w:t>
            </w:r>
            <w:proofErr w:type="spellEnd"/>
            <w:r>
              <w:rPr>
                <w:sz w:val="26"/>
                <w:szCs w:val="26"/>
              </w:rPr>
              <w:t xml:space="preserve"> </w:t>
            </w:r>
          </w:p>
        </w:tc>
        <w:tc>
          <w:tcPr>
            <w:tcW w:w="2520" w:type="dxa"/>
            <w:tcBorders>
              <w:top w:val="single" w:sz="4" w:space="0" w:color="000000"/>
              <w:left w:val="single" w:sz="4" w:space="0" w:color="000000"/>
              <w:bottom w:val="single" w:sz="4" w:space="0" w:color="000000"/>
            </w:tcBorders>
          </w:tcPr>
          <w:p w:rsidR="004E0BBD" w:rsidRDefault="004E0BBD" w:rsidP="006A42CE">
            <w:pPr>
              <w:snapToGrid w:val="0"/>
              <w:spacing w:line="360" w:lineRule="auto"/>
              <w:contextualSpacing/>
              <w:rPr>
                <w:sz w:val="26"/>
                <w:szCs w:val="26"/>
              </w:rPr>
            </w:pPr>
          </w:p>
        </w:tc>
        <w:tc>
          <w:tcPr>
            <w:tcW w:w="2640" w:type="dxa"/>
            <w:tcBorders>
              <w:top w:val="single" w:sz="4" w:space="0" w:color="000000"/>
              <w:left w:val="single" w:sz="4" w:space="0" w:color="000000"/>
              <w:bottom w:val="single" w:sz="4" w:space="0" w:color="000000"/>
            </w:tcBorders>
          </w:tcPr>
          <w:p w:rsidR="004E0BBD" w:rsidRDefault="004E0BBD" w:rsidP="006A42CE">
            <w:pPr>
              <w:snapToGrid w:val="0"/>
              <w:spacing w:line="360" w:lineRule="auto"/>
              <w:contextualSpacing/>
              <w:rPr>
                <w:sz w:val="26"/>
                <w:szCs w:val="26"/>
              </w:rPr>
            </w:pPr>
          </w:p>
        </w:tc>
        <w:tc>
          <w:tcPr>
            <w:tcW w:w="2437" w:type="dxa"/>
            <w:tcBorders>
              <w:top w:val="single" w:sz="4" w:space="0" w:color="000000"/>
              <w:left w:val="single" w:sz="4" w:space="0" w:color="000000"/>
              <w:bottom w:val="single" w:sz="4" w:space="0" w:color="000000"/>
              <w:right w:val="single" w:sz="4" w:space="0" w:color="000000"/>
            </w:tcBorders>
          </w:tcPr>
          <w:p w:rsidR="004E0BBD" w:rsidRDefault="004E0BBD" w:rsidP="006A42CE">
            <w:pPr>
              <w:snapToGrid w:val="0"/>
              <w:spacing w:line="360" w:lineRule="auto"/>
              <w:contextualSpacing/>
              <w:rPr>
                <w:sz w:val="26"/>
                <w:szCs w:val="26"/>
              </w:rPr>
            </w:pPr>
          </w:p>
        </w:tc>
      </w:tr>
    </w:tbl>
    <w:p w:rsidR="004E0BBD" w:rsidRDefault="004E0BBD" w:rsidP="004E0BBD">
      <w:pPr>
        <w:tabs>
          <w:tab w:val="left" w:pos="240"/>
        </w:tabs>
        <w:spacing w:line="360" w:lineRule="auto"/>
        <w:contextualSpacing/>
        <w:rPr>
          <w:sz w:val="26"/>
          <w:szCs w:val="26"/>
        </w:rPr>
      </w:pPr>
      <w:r>
        <w:rPr>
          <w:sz w:val="26"/>
          <w:szCs w:val="26"/>
        </w:rPr>
        <w:t xml:space="preserve">           </w:t>
      </w:r>
    </w:p>
    <w:p w:rsidR="004E0BBD" w:rsidRDefault="004E0BBD" w:rsidP="004E0BBD">
      <w:pPr>
        <w:tabs>
          <w:tab w:val="left" w:pos="240"/>
        </w:tabs>
        <w:spacing w:line="360" w:lineRule="auto"/>
        <w:contextualSpacing/>
        <w:rPr>
          <w:sz w:val="26"/>
          <w:szCs w:val="26"/>
        </w:rPr>
      </w:pPr>
      <w:proofErr w:type="spellStart"/>
      <w:r>
        <w:rPr>
          <w:sz w:val="26"/>
          <w:szCs w:val="26"/>
        </w:rPr>
        <w:t>Câu</w:t>
      </w:r>
      <w:proofErr w:type="spellEnd"/>
      <w:r>
        <w:rPr>
          <w:sz w:val="26"/>
          <w:szCs w:val="26"/>
        </w:rPr>
        <w:t xml:space="preserve"> </w:t>
      </w:r>
      <w:proofErr w:type="spellStart"/>
      <w:r>
        <w:rPr>
          <w:sz w:val="26"/>
          <w:szCs w:val="26"/>
        </w:rPr>
        <w:t>hỏi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w:t>
      </w:r>
    </w:p>
    <w:p w:rsidR="004E0BBD" w:rsidRDefault="004E0BBD" w:rsidP="004E0BBD">
      <w:pPr>
        <w:tabs>
          <w:tab w:val="left" w:pos="240"/>
        </w:tabs>
        <w:spacing w:line="360" w:lineRule="auto"/>
        <w:ind w:left="240"/>
        <w:contextualSpacing/>
        <w:rPr>
          <w:sz w:val="26"/>
          <w:szCs w:val="26"/>
        </w:rPr>
      </w:pPr>
      <w:r>
        <w:rPr>
          <w:sz w:val="26"/>
          <w:szCs w:val="26"/>
        </w:rPr>
        <w:tab/>
      </w:r>
      <w:r>
        <w:rPr>
          <w:sz w:val="26"/>
          <w:szCs w:val="26"/>
        </w:rPr>
        <w:tab/>
        <w:t>- Check vocabulary of the last lesson.</w:t>
      </w:r>
    </w:p>
    <w:p w:rsidR="004E0BBD" w:rsidRDefault="004E0BBD" w:rsidP="004E0BBD">
      <w:pPr>
        <w:tabs>
          <w:tab w:val="left" w:pos="240"/>
        </w:tabs>
        <w:spacing w:line="360" w:lineRule="auto"/>
        <w:ind w:left="240"/>
        <w:contextualSpacing/>
        <w:rPr>
          <w:sz w:val="26"/>
          <w:szCs w:val="26"/>
        </w:rPr>
      </w:pPr>
      <w:r>
        <w:rPr>
          <w:sz w:val="26"/>
          <w:szCs w:val="26"/>
        </w:rPr>
        <w:tab/>
      </w:r>
      <w:r>
        <w:rPr>
          <w:sz w:val="26"/>
          <w:szCs w:val="26"/>
        </w:rPr>
        <w:tab/>
        <w:t xml:space="preserve"> </w:t>
      </w:r>
      <w:r>
        <w:rPr>
          <w:b/>
          <w:sz w:val="26"/>
          <w:szCs w:val="26"/>
        </w:rPr>
        <w:t>-</w:t>
      </w:r>
      <w:r>
        <w:rPr>
          <w:sz w:val="26"/>
          <w:szCs w:val="26"/>
        </w:rPr>
        <w:t xml:space="preserve"> Translate the text into Vietnamese.</w:t>
      </w:r>
    </w:p>
    <w:p w:rsidR="004E0BBD" w:rsidRDefault="004E0BBD" w:rsidP="004E0BBD">
      <w:pPr>
        <w:tabs>
          <w:tab w:val="left" w:pos="240"/>
        </w:tabs>
        <w:ind w:left="240"/>
        <w:contextualSpacing/>
        <w:rPr>
          <w:sz w:val="26"/>
          <w:szCs w:val="26"/>
        </w:rPr>
      </w:pPr>
    </w:p>
    <w:p w:rsidR="004E0BBD" w:rsidRPr="003A1A27" w:rsidRDefault="004E0BBD" w:rsidP="004E0BBD">
      <w:pPr>
        <w:tabs>
          <w:tab w:val="left" w:pos="240"/>
        </w:tabs>
        <w:spacing w:line="360" w:lineRule="auto"/>
        <w:contextualSpacing/>
        <w:rPr>
          <w:sz w:val="26"/>
          <w:szCs w:val="26"/>
        </w:rPr>
      </w:pPr>
      <w:r>
        <w:rPr>
          <w:b/>
          <w:sz w:val="26"/>
          <w:szCs w:val="26"/>
        </w:rPr>
        <w:t>III-GIẢNG BÀI MỚI:</w:t>
      </w:r>
      <w:r>
        <w:rPr>
          <w:sz w:val="26"/>
          <w:szCs w:val="26"/>
        </w:rPr>
        <w:t xml:space="preserve"> </w:t>
      </w:r>
    </w:p>
    <w:tbl>
      <w:tblPr>
        <w:tblW w:w="100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544"/>
        <w:gridCol w:w="992"/>
        <w:gridCol w:w="4682"/>
      </w:tblGrid>
      <w:tr w:rsidR="004E0BBD" w:rsidRPr="00624DD8" w:rsidTr="006A42CE">
        <w:tc>
          <w:tcPr>
            <w:tcW w:w="851" w:type="dxa"/>
            <w:shd w:val="clear" w:color="auto" w:fill="auto"/>
          </w:tcPr>
          <w:p w:rsidR="004E0BBD" w:rsidRPr="00624DD8" w:rsidRDefault="004E0BBD" w:rsidP="006A42CE">
            <w:pPr>
              <w:spacing w:line="360" w:lineRule="auto"/>
              <w:contextualSpacing/>
              <w:jc w:val="center"/>
              <w:rPr>
                <w:i/>
                <w:sz w:val="26"/>
                <w:szCs w:val="26"/>
              </w:rPr>
            </w:pPr>
            <w:r w:rsidRPr="00624DD8">
              <w:rPr>
                <w:i/>
                <w:sz w:val="26"/>
                <w:szCs w:val="26"/>
              </w:rPr>
              <w:t>TT</w:t>
            </w:r>
          </w:p>
        </w:tc>
        <w:tc>
          <w:tcPr>
            <w:tcW w:w="3544" w:type="dxa"/>
            <w:shd w:val="clear" w:color="auto" w:fill="auto"/>
          </w:tcPr>
          <w:p w:rsidR="004E0BBD" w:rsidRPr="00624DD8" w:rsidRDefault="004E0BBD" w:rsidP="006A42CE">
            <w:pPr>
              <w:spacing w:line="360" w:lineRule="auto"/>
              <w:contextualSpacing/>
              <w:jc w:val="center"/>
              <w:rPr>
                <w:b/>
                <w:i/>
                <w:sz w:val="26"/>
                <w:szCs w:val="26"/>
              </w:rPr>
            </w:pPr>
            <w:proofErr w:type="spellStart"/>
            <w:r w:rsidRPr="00624DD8">
              <w:rPr>
                <w:b/>
                <w:i/>
                <w:sz w:val="26"/>
                <w:szCs w:val="26"/>
              </w:rPr>
              <w:t>Nội</w:t>
            </w:r>
            <w:proofErr w:type="spellEnd"/>
            <w:r w:rsidRPr="00624DD8">
              <w:rPr>
                <w:b/>
                <w:i/>
                <w:sz w:val="26"/>
                <w:szCs w:val="26"/>
              </w:rPr>
              <w:t xml:space="preserve"> dung </w:t>
            </w:r>
            <w:proofErr w:type="spellStart"/>
            <w:r w:rsidRPr="00624DD8">
              <w:rPr>
                <w:b/>
                <w:i/>
                <w:sz w:val="26"/>
                <w:szCs w:val="26"/>
              </w:rPr>
              <w:t>bài</w:t>
            </w:r>
            <w:proofErr w:type="spellEnd"/>
            <w:r w:rsidRPr="00624DD8">
              <w:rPr>
                <w:b/>
                <w:i/>
                <w:sz w:val="26"/>
                <w:szCs w:val="26"/>
              </w:rPr>
              <w:t xml:space="preserve"> </w:t>
            </w:r>
            <w:proofErr w:type="spellStart"/>
            <w:r w:rsidRPr="00624DD8">
              <w:rPr>
                <w:b/>
                <w:i/>
                <w:sz w:val="26"/>
                <w:szCs w:val="26"/>
              </w:rPr>
              <w:t>giảng</w:t>
            </w:r>
            <w:proofErr w:type="spellEnd"/>
          </w:p>
        </w:tc>
        <w:tc>
          <w:tcPr>
            <w:tcW w:w="992" w:type="dxa"/>
            <w:shd w:val="clear" w:color="auto" w:fill="auto"/>
          </w:tcPr>
          <w:p w:rsidR="004E0BBD" w:rsidRPr="00624DD8" w:rsidRDefault="004E0BBD" w:rsidP="006A42CE">
            <w:pPr>
              <w:spacing w:line="360" w:lineRule="auto"/>
              <w:contextualSpacing/>
              <w:jc w:val="center"/>
              <w:rPr>
                <w:i/>
                <w:sz w:val="26"/>
                <w:szCs w:val="26"/>
              </w:rPr>
            </w:pPr>
            <w:proofErr w:type="spellStart"/>
            <w:r w:rsidRPr="00624DD8">
              <w:rPr>
                <w:i/>
                <w:sz w:val="26"/>
                <w:szCs w:val="26"/>
              </w:rPr>
              <w:t>Thời</w:t>
            </w:r>
            <w:proofErr w:type="spellEnd"/>
            <w:r w:rsidRPr="00624DD8">
              <w:rPr>
                <w:i/>
                <w:sz w:val="26"/>
                <w:szCs w:val="26"/>
              </w:rPr>
              <w:t xml:space="preserve"> </w:t>
            </w:r>
            <w:proofErr w:type="spellStart"/>
            <w:r w:rsidRPr="00624DD8">
              <w:rPr>
                <w:i/>
                <w:sz w:val="26"/>
                <w:szCs w:val="26"/>
              </w:rPr>
              <w:t>gian</w:t>
            </w:r>
            <w:proofErr w:type="spellEnd"/>
          </w:p>
        </w:tc>
        <w:tc>
          <w:tcPr>
            <w:tcW w:w="4682" w:type="dxa"/>
            <w:shd w:val="clear" w:color="auto" w:fill="auto"/>
          </w:tcPr>
          <w:p w:rsidR="004E0BBD" w:rsidRPr="00624DD8" w:rsidRDefault="004E0BBD" w:rsidP="006A42CE">
            <w:pPr>
              <w:spacing w:line="360" w:lineRule="auto"/>
              <w:contextualSpacing/>
              <w:jc w:val="center"/>
              <w:rPr>
                <w:b/>
                <w:i/>
                <w:sz w:val="26"/>
                <w:szCs w:val="26"/>
              </w:rPr>
            </w:pPr>
            <w:proofErr w:type="spellStart"/>
            <w:r w:rsidRPr="00624DD8">
              <w:rPr>
                <w:b/>
                <w:i/>
                <w:sz w:val="26"/>
                <w:szCs w:val="26"/>
              </w:rPr>
              <w:t>Phương</w:t>
            </w:r>
            <w:proofErr w:type="spellEnd"/>
            <w:r w:rsidRPr="00624DD8">
              <w:rPr>
                <w:b/>
                <w:i/>
                <w:sz w:val="26"/>
                <w:szCs w:val="26"/>
              </w:rPr>
              <w:t xml:space="preserve"> </w:t>
            </w:r>
            <w:proofErr w:type="spellStart"/>
            <w:r w:rsidRPr="00624DD8">
              <w:rPr>
                <w:b/>
                <w:i/>
                <w:sz w:val="26"/>
                <w:szCs w:val="26"/>
              </w:rPr>
              <w:t>pháp</w:t>
            </w:r>
            <w:proofErr w:type="spellEnd"/>
            <w:r w:rsidRPr="00624DD8">
              <w:rPr>
                <w:b/>
                <w:i/>
                <w:sz w:val="26"/>
                <w:szCs w:val="26"/>
              </w:rPr>
              <w:t xml:space="preserve"> </w:t>
            </w:r>
            <w:proofErr w:type="spellStart"/>
            <w:r w:rsidRPr="00624DD8">
              <w:rPr>
                <w:b/>
                <w:i/>
                <w:sz w:val="26"/>
                <w:szCs w:val="26"/>
              </w:rPr>
              <w:t>thực</w:t>
            </w:r>
            <w:proofErr w:type="spellEnd"/>
            <w:r w:rsidRPr="00624DD8">
              <w:rPr>
                <w:b/>
                <w:i/>
                <w:sz w:val="26"/>
                <w:szCs w:val="26"/>
              </w:rPr>
              <w:t xml:space="preserve"> </w:t>
            </w:r>
            <w:proofErr w:type="spellStart"/>
            <w:r w:rsidRPr="00624DD8">
              <w:rPr>
                <w:b/>
                <w:i/>
                <w:sz w:val="26"/>
                <w:szCs w:val="26"/>
              </w:rPr>
              <w:t>hiện</w:t>
            </w:r>
            <w:proofErr w:type="spellEnd"/>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1</w:t>
            </w:r>
          </w:p>
        </w:tc>
        <w:tc>
          <w:tcPr>
            <w:tcW w:w="3544" w:type="dxa"/>
            <w:shd w:val="clear" w:color="auto" w:fill="auto"/>
          </w:tcPr>
          <w:p w:rsidR="004E0BBD" w:rsidRPr="00624DD8" w:rsidRDefault="004E0BBD" w:rsidP="006A42CE">
            <w:pPr>
              <w:pStyle w:val="NormalWeb"/>
              <w:spacing w:before="0" w:beforeAutospacing="0" w:after="0" w:afterAutospacing="0" w:line="360" w:lineRule="auto"/>
              <w:rPr>
                <w:b/>
                <w:sz w:val="26"/>
                <w:szCs w:val="26"/>
              </w:rPr>
            </w:pPr>
            <w:r w:rsidRPr="00624DD8">
              <w:rPr>
                <w:b/>
                <w:sz w:val="26"/>
                <w:szCs w:val="26"/>
              </w:rPr>
              <w:t xml:space="preserve">Task 1: </w:t>
            </w:r>
          </w:p>
          <w:p w:rsidR="004E0BBD" w:rsidRPr="00624DD8" w:rsidRDefault="004E0BBD" w:rsidP="006A42CE">
            <w:pPr>
              <w:pStyle w:val="NormalWeb"/>
              <w:spacing w:before="0" w:beforeAutospacing="0" w:after="0" w:afterAutospacing="0" w:line="360" w:lineRule="auto"/>
              <w:rPr>
                <w:i/>
                <w:sz w:val="28"/>
                <w:szCs w:val="28"/>
              </w:rPr>
            </w:pPr>
            <w:r w:rsidRPr="00624DD8">
              <w:rPr>
                <w:b/>
                <w:sz w:val="26"/>
                <w:szCs w:val="26"/>
              </w:rPr>
              <w:lastRenderedPageBreak/>
              <w:t xml:space="preserve">5.1 </w:t>
            </w:r>
            <w:r w:rsidRPr="00624DD8">
              <w:rPr>
                <w:i/>
                <w:sz w:val="28"/>
                <w:szCs w:val="28"/>
              </w:rPr>
              <w:t>Read the demonstration</w:t>
            </w:r>
            <w:r w:rsidRPr="00624DD8">
              <w:rPr>
                <w:b/>
                <w:i/>
                <w:sz w:val="28"/>
                <w:szCs w:val="28"/>
              </w:rPr>
              <w:t xml:space="preserve"> </w:t>
            </w:r>
            <w:r w:rsidRPr="00624DD8">
              <w:rPr>
                <w:i/>
                <w:sz w:val="28"/>
                <w:szCs w:val="28"/>
              </w:rPr>
              <w:t>and give some examples deal with the first law of thermodynamics:</w:t>
            </w:r>
          </w:p>
          <w:p w:rsidR="004E0BBD" w:rsidRPr="00624DD8" w:rsidRDefault="004E0BBD" w:rsidP="006A42CE">
            <w:pPr>
              <w:spacing w:line="360" w:lineRule="auto"/>
              <w:contextualSpacing/>
              <w:rPr>
                <w:sz w:val="26"/>
                <w:szCs w:val="26"/>
              </w:rPr>
            </w:pPr>
          </w:p>
        </w:tc>
        <w:tc>
          <w:tcPr>
            <w:tcW w:w="992"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lastRenderedPageBreak/>
              <w:t>40</w:t>
            </w:r>
            <w:r>
              <w:rPr>
                <w:sz w:val="26"/>
                <w:szCs w:val="26"/>
              </w:rPr>
              <w:t>’</w:t>
            </w:r>
          </w:p>
        </w:tc>
        <w:tc>
          <w:tcPr>
            <w:tcW w:w="4682" w:type="dxa"/>
            <w:shd w:val="clear" w:color="auto" w:fill="auto"/>
          </w:tcPr>
          <w:p w:rsidR="004E0BBD" w:rsidRPr="00624DD8" w:rsidRDefault="004E0BBD" w:rsidP="006A42CE">
            <w:pPr>
              <w:snapToGrid w:val="0"/>
              <w:spacing w:line="360" w:lineRule="auto"/>
              <w:contextualSpacing/>
              <w:jc w:val="both"/>
              <w:rPr>
                <w:sz w:val="26"/>
                <w:szCs w:val="26"/>
              </w:rPr>
            </w:pPr>
            <w:r w:rsidRPr="00624DD8">
              <w:rPr>
                <w:sz w:val="26"/>
                <w:szCs w:val="26"/>
              </w:rPr>
              <w:t xml:space="preserve">Teacher gives students 20 minutes to read the demonstration and underline the new </w:t>
            </w:r>
            <w:r w:rsidRPr="00624DD8">
              <w:rPr>
                <w:sz w:val="26"/>
                <w:szCs w:val="26"/>
              </w:rPr>
              <w:lastRenderedPageBreak/>
              <w:t>words.</w:t>
            </w:r>
          </w:p>
          <w:p w:rsidR="004E0BBD" w:rsidRPr="00624DD8" w:rsidRDefault="004E0BBD" w:rsidP="006A42CE">
            <w:pPr>
              <w:snapToGrid w:val="0"/>
              <w:spacing w:line="360" w:lineRule="auto"/>
              <w:contextualSpacing/>
              <w:jc w:val="both"/>
              <w:rPr>
                <w:sz w:val="26"/>
                <w:szCs w:val="26"/>
              </w:rPr>
            </w:pPr>
            <w:r w:rsidRPr="00624DD8">
              <w:rPr>
                <w:sz w:val="26"/>
                <w:szCs w:val="26"/>
              </w:rPr>
              <w:t>Teacher explains the new vocabularies.</w:t>
            </w:r>
          </w:p>
          <w:p w:rsidR="004E0BBD" w:rsidRPr="00624DD8" w:rsidRDefault="004E0BBD" w:rsidP="006A42CE">
            <w:pPr>
              <w:snapToGrid w:val="0"/>
              <w:spacing w:line="360" w:lineRule="auto"/>
              <w:contextualSpacing/>
              <w:jc w:val="both"/>
              <w:rPr>
                <w:sz w:val="26"/>
                <w:szCs w:val="26"/>
              </w:rPr>
            </w:pPr>
            <w:r>
              <w:rPr>
                <w:sz w:val="26"/>
                <w:szCs w:val="26"/>
              </w:rPr>
              <w:t xml:space="preserve">Teacher asks some students to </w:t>
            </w:r>
            <w:r w:rsidRPr="00624DD8">
              <w:rPr>
                <w:sz w:val="26"/>
                <w:szCs w:val="26"/>
              </w:rPr>
              <w:t>translate the demonstrations into Vietnamese so that ever</w:t>
            </w:r>
            <w:r>
              <w:rPr>
                <w:sz w:val="26"/>
                <w:szCs w:val="26"/>
              </w:rPr>
              <w:t>y student can understand What</w:t>
            </w:r>
            <w:r w:rsidRPr="00624DD8">
              <w:rPr>
                <w:sz w:val="26"/>
                <w:szCs w:val="26"/>
              </w:rPr>
              <w:t xml:space="preserve"> the law of thermodynamics</w:t>
            </w:r>
            <w:r>
              <w:rPr>
                <w:sz w:val="26"/>
                <w:szCs w:val="26"/>
              </w:rPr>
              <w:t xml:space="preserve"> is</w:t>
            </w:r>
            <w:r w:rsidRPr="00624DD8">
              <w:rPr>
                <w:sz w:val="26"/>
                <w:szCs w:val="26"/>
              </w:rPr>
              <w:t>.</w:t>
            </w:r>
          </w:p>
          <w:p w:rsidR="004E0BBD" w:rsidRPr="00624DD8" w:rsidRDefault="004E0BBD" w:rsidP="006A42CE">
            <w:pPr>
              <w:snapToGrid w:val="0"/>
              <w:spacing w:line="360" w:lineRule="auto"/>
              <w:contextualSpacing/>
              <w:jc w:val="both"/>
              <w:rPr>
                <w:sz w:val="26"/>
                <w:szCs w:val="26"/>
              </w:rPr>
            </w:pPr>
            <w:r w:rsidRPr="00624DD8">
              <w:rPr>
                <w:sz w:val="26"/>
                <w:szCs w:val="26"/>
              </w:rPr>
              <w:t>Teacher invites some students to give examples.</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lastRenderedPageBreak/>
              <w:t>2</w:t>
            </w:r>
          </w:p>
        </w:tc>
        <w:tc>
          <w:tcPr>
            <w:tcW w:w="3544" w:type="dxa"/>
            <w:shd w:val="clear" w:color="auto" w:fill="auto"/>
          </w:tcPr>
          <w:p w:rsidR="004E0BBD" w:rsidRPr="00624DD8" w:rsidRDefault="004E0BBD" w:rsidP="006A42CE">
            <w:pPr>
              <w:pStyle w:val="NormalWeb"/>
              <w:spacing w:before="0" w:beforeAutospacing="0" w:after="0" w:afterAutospacing="0" w:line="360" w:lineRule="auto"/>
              <w:rPr>
                <w:b/>
                <w:color w:val="000000"/>
                <w:sz w:val="30"/>
                <w:szCs w:val="30"/>
              </w:rPr>
            </w:pPr>
            <w:r w:rsidRPr="00624DD8">
              <w:rPr>
                <w:b/>
                <w:sz w:val="26"/>
                <w:szCs w:val="26"/>
              </w:rPr>
              <w:t xml:space="preserve">5.2 </w:t>
            </w:r>
            <w:r w:rsidRPr="00624DD8">
              <w:rPr>
                <w:b/>
                <w:sz w:val="30"/>
                <w:szCs w:val="30"/>
              </w:rPr>
              <w:t xml:space="preserve">The second law of thermodynamics: </w:t>
            </w:r>
          </w:p>
          <w:p w:rsidR="004E0BBD" w:rsidRPr="00624DD8" w:rsidRDefault="004E0BBD" w:rsidP="006A42CE">
            <w:pPr>
              <w:suppressAutoHyphens w:val="0"/>
              <w:spacing w:line="360" w:lineRule="auto"/>
              <w:rPr>
                <w:sz w:val="26"/>
                <w:szCs w:val="26"/>
              </w:rPr>
            </w:pPr>
          </w:p>
        </w:tc>
        <w:tc>
          <w:tcPr>
            <w:tcW w:w="992" w:type="dxa"/>
            <w:shd w:val="clear" w:color="auto" w:fill="auto"/>
          </w:tcPr>
          <w:p w:rsidR="004E0BBD" w:rsidRPr="00624DD8" w:rsidRDefault="004E0BBD" w:rsidP="006A42CE">
            <w:pPr>
              <w:spacing w:line="360" w:lineRule="auto"/>
              <w:contextualSpacing/>
              <w:jc w:val="center"/>
              <w:rPr>
                <w:sz w:val="26"/>
                <w:szCs w:val="26"/>
              </w:rPr>
            </w:pPr>
            <w:r>
              <w:rPr>
                <w:sz w:val="26"/>
                <w:szCs w:val="26"/>
              </w:rPr>
              <w:t>35’</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 xml:space="preserve">Teacher asks students to read </w:t>
            </w:r>
            <w:r w:rsidRPr="00624DD8">
              <w:rPr>
                <w:b/>
                <w:i/>
                <w:sz w:val="26"/>
                <w:szCs w:val="26"/>
              </w:rPr>
              <w:t xml:space="preserve">The second law of </w:t>
            </w:r>
            <w:proofErr w:type="spellStart"/>
            <w:r w:rsidRPr="00624DD8">
              <w:rPr>
                <w:b/>
                <w:i/>
                <w:sz w:val="26"/>
                <w:szCs w:val="26"/>
              </w:rPr>
              <w:t>thermodymics</w:t>
            </w:r>
            <w:proofErr w:type="spellEnd"/>
            <w:r w:rsidRPr="00624DD8">
              <w:rPr>
                <w:b/>
                <w:i/>
                <w:sz w:val="26"/>
                <w:szCs w:val="26"/>
              </w:rPr>
              <w:t xml:space="preserve"> </w:t>
            </w:r>
            <w:r w:rsidRPr="00624DD8">
              <w:rPr>
                <w:sz w:val="26"/>
                <w:szCs w:val="26"/>
              </w:rPr>
              <w:t xml:space="preserve">and identify </w:t>
            </w:r>
          </w:p>
          <w:p w:rsidR="004E0BBD" w:rsidRPr="00624DD8" w:rsidRDefault="004E0BBD" w:rsidP="006A42CE">
            <w:pPr>
              <w:spacing w:line="360" w:lineRule="auto"/>
              <w:contextualSpacing/>
              <w:jc w:val="both"/>
              <w:rPr>
                <w:sz w:val="26"/>
                <w:szCs w:val="26"/>
              </w:rPr>
            </w:pPr>
            <w:r w:rsidRPr="00624DD8">
              <w:rPr>
                <w:sz w:val="26"/>
                <w:szCs w:val="26"/>
              </w:rPr>
              <w:t>Which thermal energy is transported and what they are.</w:t>
            </w:r>
          </w:p>
          <w:p w:rsidR="004E0BBD" w:rsidRPr="00624DD8" w:rsidRDefault="004E0BBD" w:rsidP="006A42CE">
            <w:pPr>
              <w:spacing w:line="360" w:lineRule="auto"/>
              <w:contextualSpacing/>
              <w:jc w:val="both"/>
              <w:rPr>
                <w:sz w:val="26"/>
                <w:szCs w:val="26"/>
              </w:rPr>
            </w:pPr>
            <w:r w:rsidRPr="00624DD8">
              <w:rPr>
                <w:sz w:val="26"/>
                <w:szCs w:val="26"/>
              </w:rPr>
              <w:t>Teacher calls on some students to give their answers and teacher then gives the correct answers.</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3</w:t>
            </w:r>
          </w:p>
        </w:tc>
        <w:tc>
          <w:tcPr>
            <w:tcW w:w="3544" w:type="dxa"/>
            <w:shd w:val="clear" w:color="auto" w:fill="auto"/>
          </w:tcPr>
          <w:p w:rsidR="004E0BBD" w:rsidRPr="00624DD8" w:rsidRDefault="004E0BBD" w:rsidP="006A42CE">
            <w:pPr>
              <w:spacing w:line="360" w:lineRule="auto"/>
              <w:contextualSpacing/>
              <w:rPr>
                <w:b/>
                <w:sz w:val="26"/>
                <w:szCs w:val="26"/>
              </w:rPr>
            </w:pPr>
            <w:r w:rsidRPr="00624DD8">
              <w:rPr>
                <w:b/>
                <w:sz w:val="26"/>
                <w:szCs w:val="26"/>
              </w:rPr>
              <w:t>5.3 Answer the questions</w:t>
            </w:r>
          </w:p>
          <w:p w:rsidR="004E0BBD" w:rsidRPr="00624DD8" w:rsidRDefault="004E0BBD" w:rsidP="006A42CE">
            <w:pPr>
              <w:spacing w:line="360" w:lineRule="auto"/>
              <w:contextualSpacing/>
              <w:rPr>
                <w:b/>
                <w:sz w:val="26"/>
                <w:szCs w:val="26"/>
              </w:rPr>
            </w:pPr>
            <w:r w:rsidRPr="00624DD8">
              <w:rPr>
                <w:b/>
                <w:sz w:val="26"/>
                <w:szCs w:val="26"/>
              </w:rPr>
              <w:t>Task 2:</w:t>
            </w:r>
          </w:p>
          <w:p w:rsidR="004E0BBD" w:rsidRPr="00624DD8" w:rsidRDefault="004E0BBD" w:rsidP="006A42CE">
            <w:pPr>
              <w:spacing w:line="360" w:lineRule="auto"/>
              <w:contextualSpacing/>
              <w:rPr>
                <w:sz w:val="26"/>
                <w:szCs w:val="26"/>
              </w:rPr>
            </w:pPr>
            <w:r w:rsidRPr="00624DD8">
              <w:rPr>
                <w:sz w:val="26"/>
                <w:szCs w:val="26"/>
              </w:rPr>
              <w:t>1</w:t>
            </w:r>
            <w:r w:rsidRPr="00624DD8">
              <w:rPr>
                <w:b/>
                <w:sz w:val="26"/>
                <w:szCs w:val="26"/>
              </w:rPr>
              <w:t xml:space="preserve">/ </w:t>
            </w:r>
            <w:r w:rsidRPr="00624DD8">
              <w:rPr>
                <w:sz w:val="26"/>
                <w:szCs w:val="26"/>
              </w:rPr>
              <w:t>Answer the question</w:t>
            </w:r>
          </w:p>
          <w:p w:rsidR="004E0BBD" w:rsidRPr="00624DD8" w:rsidRDefault="004E0BBD" w:rsidP="006A42CE">
            <w:pPr>
              <w:spacing w:line="360" w:lineRule="auto"/>
              <w:contextualSpacing/>
              <w:rPr>
                <w:sz w:val="26"/>
                <w:szCs w:val="26"/>
              </w:rPr>
            </w:pPr>
            <w:r w:rsidRPr="00624DD8">
              <w:rPr>
                <w:sz w:val="26"/>
                <w:szCs w:val="26"/>
              </w:rPr>
              <w:t>2/ True or False</w:t>
            </w:r>
          </w:p>
          <w:p w:rsidR="004E0BBD" w:rsidRPr="00624DD8" w:rsidRDefault="004E0BBD" w:rsidP="006A42CE">
            <w:pPr>
              <w:spacing w:line="360" w:lineRule="auto"/>
              <w:contextualSpacing/>
              <w:rPr>
                <w:i/>
                <w:sz w:val="26"/>
                <w:szCs w:val="26"/>
              </w:rPr>
            </w:pPr>
          </w:p>
        </w:tc>
        <w:tc>
          <w:tcPr>
            <w:tcW w:w="992" w:type="dxa"/>
            <w:shd w:val="clear" w:color="auto" w:fill="auto"/>
          </w:tcPr>
          <w:p w:rsidR="004E0BBD" w:rsidRPr="00624DD8" w:rsidRDefault="004E0BBD" w:rsidP="006A42CE">
            <w:pPr>
              <w:spacing w:line="360" w:lineRule="auto"/>
              <w:contextualSpacing/>
              <w:jc w:val="center"/>
              <w:rPr>
                <w:sz w:val="26"/>
                <w:szCs w:val="26"/>
              </w:rPr>
            </w:pPr>
            <w:r>
              <w:rPr>
                <w:sz w:val="26"/>
                <w:szCs w:val="26"/>
              </w:rPr>
              <w:t>25’</w:t>
            </w:r>
          </w:p>
        </w:tc>
        <w:tc>
          <w:tcPr>
            <w:tcW w:w="4682" w:type="dxa"/>
            <w:shd w:val="clear" w:color="auto" w:fill="auto"/>
          </w:tcPr>
          <w:p w:rsidR="004E0BBD" w:rsidRPr="00624DD8" w:rsidRDefault="004E0BBD" w:rsidP="006A42CE">
            <w:pPr>
              <w:spacing w:line="360" w:lineRule="auto"/>
              <w:contextualSpacing/>
              <w:rPr>
                <w:sz w:val="26"/>
                <w:szCs w:val="26"/>
              </w:rPr>
            </w:pPr>
            <w:proofErr w:type="gramStart"/>
            <w:r w:rsidRPr="00624DD8">
              <w:rPr>
                <w:sz w:val="26"/>
                <w:szCs w:val="26"/>
              </w:rPr>
              <w:t>Teacher has students read the text again and do</w:t>
            </w:r>
            <w:proofErr w:type="gramEnd"/>
            <w:r w:rsidRPr="00624DD8">
              <w:rPr>
                <w:sz w:val="26"/>
                <w:szCs w:val="26"/>
              </w:rPr>
              <w:t xml:space="preserve"> Task 2.</w:t>
            </w:r>
          </w:p>
          <w:p w:rsidR="004E0BBD" w:rsidRPr="00624DD8" w:rsidRDefault="004E0BBD" w:rsidP="006A42CE">
            <w:pPr>
              <w:spacing w:line="360" w:lineRule="auto"/>
              <w:contextualSpacing/>
              <w:rPr>
                <w:sz w:val="26"/>
                <w:szCs w:val="26"/>
              </w:rPr>
            </w:pPr>
            <w:r w:rsidRPr="00624DD8">
              <w:rPr>
                <w:sz w:val="26"/>
                <w:szCs w:val="26"/>
              </w:rPr>
              <w:t>Teacher goes around and helps students (if necessary)</w:t>
            </w:r>
          </w:p>
          <w:p w:rsidR="004E0BBD" w:rsidRPr="00624DD8" w:rsidRDefault="004E0BBD" w:rsidP="006A42CE">
            <w:pPr>
              <w:spacing w:line="360" w:lineRule="auto"/>
              <w:contextualSpacing/>
              <w:rPr>
                <w:sz w:val="26"/>
                <w:szCs w:val="26"/>
              </w:rPr>
            </w:pPr>
            <w:r w:rsidRPr="00624DD8">
              <w:rPr>
                <w:sz w:val="26"/>
                <w:szCs w:val="26"/>
              </w:rPr>
              <w:t>Teacher invites some students to write their answers on the board.</w:t>
            </w:r>
          </w:p>
          <w:p w:rsidR="004E0BBD" w:rsidRPr="00624DD8" w:rsidRDefault="004E0BBD" w:rsidP="006A42CE">
            <w:pPr>
              <w:spacing w:line="360" w:lineRule="auto"/>
              <w:contextualSpacing/>
              <w:rPr>
                <w:sz w:val="26"/>
                <w:szCs w:val="26"/>
              </w:rPr>
            </w:pPr>
            <w:r w:rsidRPr="00624DD8">
              <w:rPr>
                <w:sz w:val="26"/>
                <w:szCs w:val="26"/>
              </w:rPr>
              <w:t>Teacher checks and corrects the answers.</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4</w:t>
            </w:r>
          </w:p>
        </w:tc>
        <w:tc>
          <w:tcPr>
            <w:tcW w:w="3544" w:type="dxa"/>
            <w:shd w:val="clear" w:color="auto" w:fill="auto"/>
          </w:tcPr>
          <w:p w:rsidR="004E0BBD" w:rsidRPr="00624DD8" w:rsidRDefault="004E0BBD" w:rsidP="006A42CE">
            <w:pPr>
              <w:spacing w:line="360" w:lineRule="auto"/>
              <w:contextualSpacing/>
              <w:rPr>
                <w:sz w:val="26"/>
                <w:szCs w:val="26"/>
              </w:rPr>
            </w:pPr>
            <w:r w:rsidRPr="00624DD8">
              <w:rPr>
                <w:b/>
                <w:sz w:val="26"/>
                <w:szCs w:val="26"/>
              </w:rPr>
              <w:t>5. 4:</w:t>
            </w:r>
            <w:r w:rsidRPr="00624DD8">
              <w:rPr>
                <w:sz w:val="26"/>
                <w:szCs w:val="26"/>
              </w:rPr>
              <w:t xml:space="preserve"> LANGUAGE STUDY: Active or Passive</w:t>
            </w:r>
          </w:p>
          <w:p w:rsidR="004E0BBD" w:rsidRPr="00624DD8" w:rsidRDefault="004E0BBD" w:rsidP="006A42CE">
            <w:pPr>
              <w:spacing w:line="360" w:lineRule="auto"/>
              <w:contextualSpacing/>
              <w:rPr>
                <w:b/>
                <w:sz w:val="26"/>
                <w:szCs w:val="26"/>
              </w:rPr>
            </w:pPr>
            <w:r w:rsidRPr="00624DD8">
              <w:rPr>
                <w:b/>
                <w:sz w:val="26"/>
                <w:szCs w:val="26"/>
              </w:rPr>
              <w:t>Task 3: Review</w:t>
            </w:r>
          </w:p>
          <w:p w:rsidR="004E0BBD" w:rsidRPr="00624DD8" w:rsidRDefault="004E0BBD" w:rsidP="006A42CE">
            <w:pPr>
              <w:spacing w:line="360" w:lineRule="auto"/>
              <w:contextualSpacing/>
              <w:rPr>
                <w:b/>
                <w:sz w:val="26"/>
                <w:szCs w:val="26"/>
              </w:rPr>
            </w:pPr>
          </w:p>
        </w:tc>
        <w:tc>
          <w:tcPr>
            <w:tcW w:w="992" w:type="dxa"/>
            <w:shd w:val="clear" w:color="auto" w:fill="auto"/>
          </w:tcPr>
          <w:p w:rsidR="004E0BBD" w:rsidRPr="00624DD8" w:rsidRDefault="004E0BBD" w:rsidP="006A42CE">
            <w:pPr>
              <w:spacing w:line="360" w:lineRule="auto"/>
              <w:contextualSpacing/>
              <w:jc w:val="center"/>
              <w:rPr>
                <w:sz w:val="26"/>
                <w:szCs w:val="26"/>
              </w:rPr>
            </w:pPr>
            <w:r>
              <w:rPr>
                <w:sz w:val="26"/>
                <w:szCs w:val="26"/>
              </w:rPr>
              <w:t>25’</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Teacher reminds students to remember how to use active or passive as well as review forms of passive voice according to tense of verb.</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5</w:t>
            </w:r>
          </w:p>
        </w:tc>
        <w:tc>
          <w:tcPr>
            <w:tcW w:w="3544" w:type="dxa"/>
            <w:shd w:val="clear" w:color="auto" w:fill="auto"/>
          </w:tcPr>
          <w:p w:rsidR="004E0BBD" w:rsidRPr="00624DD8" w:rsidRDefault="004E0BBD" w:rsidP="006A42CE">
            <w:pPr>
              <w:spacing w:line="360" w:lineRule="auto"/>
              <w:contextualSpacing/>
              <w:rPr>
                <w:sz w:val="26"/>
                <w:szCs w:val="26"/>
              </w:rPr>
            </w:pPr>
            <w:r w:rsidRPr="00624DD8">
              <w:rPr>
                <w:b/>
                <w:sz w:val="26"/>
                <w:szCs w:val="26"/>
              </w:rPr>
              <w:t xml:space="preserve">5.5 </w:t>
            </w:r>
            <w:r w:rsidRPr="00624DD8">
              <w:rPr>
                <w:sz w:val="26"/>
                <w:szCs w:val="26"/>
              </w:rPr>
              <w:t>PRACTICE</w:t>
            </w:r>
          </w:p>
          <w:p w:rsidR="004E0BBD" w:rsidRPr="00624DD8" w:rsidRDefault="004E0BBD" w:rsidP="006A42CE">
            <w:pPr>
              <w:spacing w:line="360" w:lineRule="auto"/>
              <w:contextualSpacing/>
              <w:rPr>
                <w:b/>
                <w:sz w:val="26"/>
                <w:szCs w:val="26"/>
              </w:rPr>
            </w:pPr>
            <w:r w:rsidRPr="00624DD8">
              <w:rPr>
                <w:b/>
                <w:sz w:val="26"/>
                <w:szCs w:val="26"/>
              </w:rPr>
              <w:t>Task 4: Matching</w:t>
            </w:r>
          </w:p>
        </w:tc>
        <w:tc>
          <w:tcPr>
            <w:tcW w:w="992" w:type="dxa"/>
            <w:shd w:val="clear" w:color="auto" w:fill="auto"/>
          </w:tcPr>
          <w:p w:rsidR="004E0BBD" w:rsidRPr="00624DD8" w:rsidRDefault="004E0BBD" w:rsidP="006A42CE">
            <w:pPr>
              <w:spacing w:line="360" w:lineRule="auto"/>
              <w:contextualSpacing/>
              <w:jc w:val="center"/>
              <w:rPr>
                <w:sz w:val="26"/>
                <w:szCs w:val="26"/>
              </w:rPr>
            </w:pPr>
            <w:r>
              <w:rPr>
                <w:sz w:val="26"/>
                <w:szCs w:val="26"/>
              </w:rPr>
              <w:t>25’</w:t>
            </w:r>
          </w:p>
        </w:tc>
        <w:tc>
          <w:tcPr>
            <w:tcW w:w="4682" w:type="dxa"/>
            <w:shd w:val="clear" w:color="auto" w:fill="auto"/>
          </w:tcPr>
          <w:p w:rsidR="004E0BBD" w:rsidRPr="00624DD8" w:rsidRDefault="004E0BBD" w:rsidP="006A42CE">
            <w:pPr>
              <w:spacing w:line="360" w:lineRule="auto"/>
              <w:contextualSpacing/>
              <w:jc w:val="both"/>
              <w:rPr>
                <w:sz w:val="26"/>
                <w:szCs w:val="26"/>
              </w:rPr>
            </w:pPr>
            <w:r w:rsidRPr="00624DD8">
              <w:rPr>
                <w:sz w:val="26"/>
                <w:szCs w:val="26"/>
              </w:rPr>
              <w:t>Teacher asks students to match each picture with its sentence or name about the heat transfer and say how they can transfer heat.</w:t>
            </w:r>
          </w:p>
          <w:p w:rsidR="004E0BBD" w:rsidRPr="00624DD8" w:rsidRDefault="004E0BBD" w:rsidP="006A42CE">
            <w:pPr>
              <w:spacing w:line="360" w:lineRule="auto"/>
              <w:contextualSpacing/>
              <w:jc w:val="both"/>
              <w:rPr>
                <w:sz w:val="26"/>
                <w:szCs w:val="26"/>
              </w:rPr>
            </w:pPr>
            <w:r w:rsidRPr="00624DD8">
              <w:rPr>
                <w:sz w:val="26"/>
                <w:szCs w:val="26"/>
              </w:rPr>
              <w:t>Teacher checks the answers.</w:t>
            </w:r>
          </w:p>
        </w:tc>
      </w:tr>
      <w:tr w:rsidR="004E0BBD" w:rsidRPr="00624DD8" w:rsidTr="006A42CE">
        <w:tc>
          <w:tcPr>
            <w:tcW w:w="851" w:type="dxa"/>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t>6</w:t>
            </w:r>
          </w:p>
        </w:tc>
        <w:tc>
          <w:tcPr>
            <w:tcW w:w="3544" w:type="dxa"/>
            <w:shd w:val="clear" w:color="auto" w:fill="auto"/>
          </w:tcPr>
          <w:p w:rsidR="004E0BBD" w:rsidRPr="00624DD8" w:rsidRDefault="004E0BBD" w:rsidP="006A42CE">
            <w:pPr>
              <w:spacing w:line="360" w:lineRule="auto"/>
              <w:contextualSpacing/>
              <w:jc w:val="both"/>
              <w:rPr>
                <w:sz w:val="26"/>
                <w:szCs w:val="26"/>
              </w:rPr>
            </w:pPr>
            <w:r w:rsidRPr="00624DD8">
              <w:rPr>
                <w:b/>
                <w:sz w:val="26"/>
                <w:szCs w:val="26"/>
              </w:rPr>
              <w:t>5.6:</w:t>
            </w:r>
            <w:r w:rsidRPr="00624DD8">
              <w:rPr>
                <w:sz w:val="26"/>
                <w:szCs w:val="26"/>
              </w:rPr>
              <w:t xml:space="preserve"> MORE READING</w:t>
            </w:r>
          </w:p>
          <w:p w:rsidR="004E0BBD" w:rsidRPr="00624DD8" w:rsidRDefault="004E0BBD" w:rsidP="006A42CE">
            <w:pPr>
              <w:spacing w:line="360" w:lineRule="auto"/>
              <w:contextualSpacing/>
              <w:rPr>
                <w:sz w:val="26"/>
                <w:szCs w:val="26"/>
              </w:rPr>
            </w:pPr>
          </w:p>
          <w:p w:rsidR="004E0BBD" w:rsidRPr="00624DD8" w:rsidRDefault="004E0BBD" w:rsidP="006A42CE">
            <w:pPr>
              <w:spacing w:line="360" w:lineRule="auto"/>
              <w:contextualSpacing/>
              <w:rPr>
                <w:sz w:val="26"/>
                <w:szCs w:val="26"/>
              </w:rPr>
            </w:pPr>
          </w:p>
        </w:tc>
        <w:tc>
          <w:tcPr>
            <w:tcW w:w="992" w:type="dxa"/>
            <w:shd w:val="clear" w:color="auto" w:fill="auto"/>
          </w:tcPr>
          <w:p w:rsidR="004E0BBD" w:rsidRPr="00624DD8" w:rsidRDefault="004E0BBD" w:rsidP="006A42CE">
            <w:pPr>
              <w:spacing w:line="360" w:lineRule="auto"/>
              <w:contextualSpacing/>
              <w:jc w:val="center"/>
              <w:rPr>
                <w:sz w:val="26"/>
                <w:szCs w:val="26"/>
              </w:rPr>
            </w:pPr>
            <w:r>
              <w:rPr>
                <w:sz w:val="26"/>
                <w:szCs w:val="26"/>
              </w:rPr>
              <w:t>25’</w:t>
            </w:r>
          </w:p>
        </w:tc>
        <w:tc>
          <w:tcPr>
            <w:tcW w:w="4682" w:type="dxa"/>
            <w:shd w:val="clear" w:color="auto" w:fill="auto"/>
          </w:tcPr>
          <w:p w:rsidR="004E0BBD" w:rsidRPr="00624DD8" w:rsidRDefault="004E0BBD" w:rsidP="006A42CE">
            <w:pPr>
              <w:tabs>
                <w:tab w:val="left" w:pos="360"/>
              </w:tabs>
              <w:spacing w:line="360" w:lineRule="auto"/>
              <w:contextualSpacing/>
              <w:jc w:val="both"/>
              <w:rPr>
                <w:iCs/>
                <w:sz w:val="26"/>
                <w:szCs w:val="26"/>
              </w:rPr>
            </w:pPr>
            <w:r w:rsidRPr="00624DD8">
              <w:rPr>
                <w:iCs/>
                <w:sz w:val="26"/>
                <w:szCs w:val="26"/>
              </w:rPr>
              <w:t>Teacher asks students to read the text and find out the sentences in passive voice.</w:t>
            </w:r>
          </w:p>
          <w:p w:rsidR="004E0BBD" w:rsidRPr="00624DD8" w:rsidRDefault="004E0BBD" w:rsidP="006A42CE">
            <w:pPr>
              <w:tabs>
                <w:tab w:val="left" w:pos="360"/>
              </w:tabs>
              <w:spacing w:line="360" w:lineRule="auto"/>
              <w:contextualSpacing/>
              <w:jc w:val="both"/>
              <w:rPr>
                <w:iCs/>
                <w:sz w:val="26"/>
                <w:szCs w:val="26"/>
              </w:rPr>
            </w:pPr>
            <w:r w:rsidRPr="00624DD8">
              <w:rPr>
                <w:iCs/>
                <w:sz w:val="26"/>
                <w:szCs w:val="26"/>
              </w:rPr>
              <w:t xml:space="preserve">Teacher calls on some students to translate </w:t>
            </w:r>
            <w:r w:rsidRPr="00624DD8">
              <w:rPr>
                <w:iCs/>
                <w:sz w:val="26"/>
                <w:szCs w:val="26"/>
              </w:rPr>
              <w:lastRenderedPageBreak/>
              <w:t>the text in front of the class to check students’ reading comprehension ability</w:t>
            </w:r>
          </w:p>
        </w:tc>
      </w:tr>
      <w:tr w:rsidR="004E0BBD" w:rsidRPr="00624DD8" w:rsidTr="006A42CE">
        <w:tc>
          <w:tcPr>
            <w:tcW w:w="851" w:type="dxa"/>
            <w:tcBorders>
              <w:bottom w:val="single" w:sz="4" w:space="0" w:color="auto"/>
            </w:tcBorders>
            <w:shd w:val="clear" w:color="auto" w:fill="auto"/>
          </w:tcPr>
          <w:p w:rsidR="004E0BBD" w:rsidRPr="00624DD8" w:rsidRDefault="004E0BBD" w:rsidP="006A42CE">
            <w:pPr>
              <w:spacing w:line="360" w:lineRule="auto"/>
              <w:contextualSpacing/>
              <w:jc w:val="center"/>
              <w:rPr>
                <w:sz w:val="26"/>
                <w:szCs w:val="26"/>
              </w:rPr>
            </w:pPr>
            <w:r w:rsidRPr="00624DD8">
              <w:rPr>
                <w:sz w:val="26"/>
                <w:szCs w:val="26"/>
              </w:rPr>
              <w:lastRenderedPageBreak/>
              <w:t>7</w:t>
            </w:r>
          </w:p>
        </w:tc>
        <w:tc>
          <w:tcPr>
            <w:tcW w:w="3544" w:type="dxa"/>
            <w:tcBorders>
              <w:bottom w:val="single" w:sz="4" w:space="0" w:color="auto"/>
            </w:tcBorders>
            <w:shd w:val="clear" w:color="auto" w:fill="auto"/>
          </w:tcPr>
          <w:p w:rsidR="004E0BBD" w:rsidRPr="00624DD8" w:rsidRDefault="004E0BBD" w:rsidP="006A42CE">
            <w:pPr>
              <w:spacing w:line="360" w:lineRule="auto"/>
              <w:contextualSpacing/>
              <w:rPr>
                <w:sz w:val="26"/>
                <w:szCs w:val="26"/>
              </w:rPr>
            </w:pPr>
            <w:r w:rsidRPr="00624DD8">
              <w:rPr>
                <w:b/>
                <w:sz w:val="26"/>
                <w:szCs w:val="26"/>
              </w:rPr>
              <w:t>5. 7:</w:t>
            </w:r>
            <w:r w:rsidRPr="00624DD8">
              <w:rPr>
                <w:sz w:val="26"/>
                <w:szCs w:val="26"/>
              </w:rPr>
              <w:t xml:space="preserve"> EXERCISE</w:t>
            </w:r>
          </w:p>
          <w:p w:rsidR="004E0BBD" w:rsidRPr="00624DD8" w:rsidRDefault="004E0BBD" w:rsidP="006A42CE">
            <w:pPr>
              <w:spacing w:line="360" w:lineRule="auto"/>
              <w:contextualSpacing/>
              <w:rPr>
                <w:b/>
                <w:sz w:val="26"/>
                <w:szCs w:val="26"/>
              </w:rPr>
            </w:pPr>
            <w:r w:rsidRPr="00624DD8">
              <w:rPr>
                <w:b/>
                <w:sz w:val="26"/>
                <w:szCs w:val="26"/>
              </w:rPr>
              <w:t>I</w:t>
            </w:r>
            <w:r w:rsidRPr="00624DD8">
              <w:rPr>
                <w:sz w:val="26"/>
                <w:szCs w:val="26"/>
              </w:rPr>
              <w:t xml:space="preserve">/ </w:t>
            </w:r>
            <w:r w:rsidRPr="00624DD8">
              <w:rPr>
                <w:b/>
                <w:sz w:val="26"/>
                <w:szCs w:val="26"/>
              </w:rPr>
              <w:t>Rewrite the passive sentences into active sentences</w:t>
            </w:r>
          </w:p>
          <w:p w:rsidR="004E0BBD" w:rsidRPr="00624DD8" w:rsidRDefault="004E0BBD" w:rsidP="006A42CE">
            <w:pPr>
              <w:spacing w:line="360" w:lineRule="auto"/>
              <w:contextualSpacing/>
              <w:rPr>
                <w:b/>
                <w:sz w:val="26"/>
                <w:szCs w:val="26"/>
              </w:rPr>
            </w:pPr>
            <w:r w:rsidRPr="00624DD8">
              <w:rPr>
                <w:b/>
                <w:sz w:val="26"/>
                <w:szCs w:val="26"/>
              </w:rPr>
              <w:t>II/ Rewrite the sentences in passive voice</w:t>
            </w:r>
          </w:p>
          <w:p w:rsidR="004E0BBD" w:rsidRPr="00624DD8" w:rsidRDefault="004E0BBD" w:rsidP="006A42CE">
            <w:pPr>
              <w:spacing w:line="360" w:lineRule="auto"/>
              <w:contextualSpacing/>
              <w:rPr>
                <w:b/>
                <w:sz w:val="26"/>
                <w:szCs w:val="26"/>
              </w:rPr>
            </w:pPr>
            <w:r w:rsidRPr="00624DD8">
              <w:rPr>
                <w:b/>
                <w:sz w:val="26"/>
                <w:szCs w:val="26"/>
              </w:rPr>
              <w:t>III/ Decide whether to use simple present, simple past, present perfect, conjunctive or passive voice.</w:t>
            </w:r>
          </w:p>
          <w:p w:rsidR="004E0BBD" w:rsidRPr="00624DD8" w:rsidRDefault="004E0BBD" w:rsidP="006A42CE">
            <w:pPr>
              <w:spacing w:line="360" w:lineRule="auto"/>
              <w:contextualSpacing/>
              <w:rPr>
                <w:sz w:val="26"/>
                <w:szCs w:val="26"/>
              </w:rPr>
            </w:pPr>
          </w:p>
        </w:tc>
        <w:tc>
          <w:tcPr>
            <w:tcW w:w="992" w:type="dxa"/>
            <w:tcBorders>
              <w:bottom w:val="single" w:sz="4" w:space="0" w:color="auto"/>
            </w:tcBorders>
            <w:shd w:val="clear" w:color="auto" w:fill="auto"/>
          </w:tcPr>
          <w:p w:rsidR="004E0BBD" w:rsidRDefault="004E0BBD" w:rsidP="006A42CE">
            <w:pPr>
              <w:spacing w:line="360" w:lineRule="auto"/>
              <w:contextualSpacing/>
              <w:jc w:val="center"/>
              <w:rPr>
                <w:sz w:val="26"/>
                <w:szCs w:val="26"/>
              </w:rPr>
            </w:pPr>
          </w:p>
          <w:p w:rsidR="004E0BBD" w:rsidRPr="00624DD8" w:rsidRDefault="004E0BBD" w:rsidP="006A42CE">
            <w:pPr>
              <w:spacing w:line="360" w:lineRule="auto"/>
              <w:contextualSpacing/>
              <w:jc w:val="center"/>
              <w:rPr>
                <w:sz w:val="26"/>
                <w:szCs w:val="26"/>
              </w:rPr>
            </w:pPr>
            <w:r>
              <w:rPr>
                <w:sz w:val="26"/>
                <w:szCs w:val="26"/>
              </w:rPr>
              <w:t>25’</w:t>
            </w:r>
          </w:p>
          <w:p w:rsidR="004E0BBD" w:rsidRPr="00624DD8" w:rsidRDefault="004E0BBD" w:rsidP="006A42CE">
            <w:pPr>
              <w:spacing w:line="360" w:lineRule="auto"/>
              <w:contextualSpacing/>
              <w:rPr>
                <w:sz w:val="26"/>
                <w:szCs w:val="26"/>
              </w:rPr>
            </w:pPr>
          </w:p>
          <w:p w:rsidR="004E0BBD" w:rsidRPr="00624DD8" w:rsidRDefault="004E0BBD" w:rsidP="006A42CE">
            <w:pPr>
              <w:spacing w:line="360" w:lineRule="auto"/>
              <w:contextualSpacing/>
              <w:rPr>
                <w:sz w:val="26"/>
                <w:szCs w:val="26"/>
              </w:rPr>
            </w:pPr>
          </w:p>
          <w:p w:rsidR="004E0BBD" w:rsidRPr="00624DD8" w:rsidRDefault="004E0BBD" w:rsidP="006A42CE">
            <w:pPr>
              <w:spacing w:line="360" w:lineRule="auto"/>
              <w:contextualSpacing/>
              <w:jc w:val="center"/>
              <w:rPr>
                <w:sz w:val="26"/>
                <w:szCs w:val="26"/>
              </w:rPr>
            </w:pPr>
            <w:r w:rsidRPr="00624DD8">
              <w:rPr>
                <w:sz w:val="26"/>
                <w:szCs w:val="26"/>
              </w:rPr>
              <w:t>20</w:t>
            </w:r>
            <w:r>
              <w:rPr>
                <w:sz w:val="26"/>
                <w:szCs w:val="26"/>
              </w:rPr>
              <w:t>’</w:t>
            </w:r>
          </w:p>
          <w:p w:rsidR="004E0BBD" w:rsidRPr="00624DD8" w:rsidRDefault="004E0BBD" w:rsidP="006A42CE">
            <w:pPr>
              <w:spacing w:line="360" w:lineRule="auto"/>
              <w:contextualSpacing/>
              <w:rPr>
                <w:sz w:val="26"/>
                <w:szCs w:val="26"/>
              </w:rPr>
            </w:pPr>
          </w:p>
          <w:p w:rsidR="004E0BBD" w:rsidRPr="00624DD8" w:rsidRDefault="004E0BBD" w:rsidP="006A42CE">
            <w:pPr>
              <w:spacing w:line="360" w:lineRule="auto"/>
              <w:contextualSpacing/>
              <w:jc w:val="center"/>
              <w:rPr>
                <w:sz w:val="26"/>
                <w:szCs w:val="26"/>
              </w:rPr>
            </w:pPr>
            <w:r w:rsidRPr="00624DD8">
              <w:rPr>
                <w:sz w:val="26"/>
                <w:szCs w:val="26"/>
              </w:rPr>
              <w:t>25</w:t>
            </w:r>
            <w:r>
              <w:rPr>
                <w:sz w:val="26"/>
                <w:szCs w:val="26"/>
              </w:rPr>
              <w:t>’</w:t>
            </w:r>
          </w:p>
        </w:tc>
        <w:tc>
          <w:tcPr>
            <w:tcW w:w="4682" w:type="dxa"/>
            <w:tcBorders>
              <w:bottom w:val="single" w:sz="4" w:space="0" w:color="auto"/>
            </w:tcBorders>
            <w:shd w:val="clear" w:color="auto" w:fill="auto"/>
          </w:tcPr>
          <w:p w:rsidR="004E0BBD" w:rsidRPr="00624DD8" w:rsidRDefault="004E0BBD" w:rsidP="006A42CE">
            <w:pPr>
              <w:spacing w:line="360" w:lineRule="auto"/>
              <w:contextualSpacing/>
              <w:jc w:val="both"/>
              <w:rPr>
                <w:sz w:val="26"/>
                <w:szCs w:val="26"/>
              </w:rPr>
            </w:pPr>
            <w:r w:rsidRPr="00624DD8">
              <w:rPr>
                <w:sz w:val="26"/>
                <w:szCs w:val="26"/>
              </w:rPr>
              <w:t>Teacher asks students to rewrite the passive sentences into active sentences.</w:t>
            </w:r>
          </w:p>
          <w:p w:rsidR="004E0BBD" w:rsidRPr="00624DD8" w:rsidRDefault="004E0BBD" w:rsidP="006A42CE">
            <w:pPr>
              <w:spacing w:line="360" w:lineRule="auto"/>
              <w:contextualSpacing/>
              <w:jc w:val="both"/>
              <w:rPr>
                <w:sz w:val="26"/>
                <w:szCs w:val="26"/>
              </w:rPr>
            </w:pPr>
            <w:r w:rsidRPr="00624DD8">
              <w:rPr>
                <w:sz w:val="26"/>
                <w:szCs w:val="26"/>
              </w:rPr>
              <w:t xml:space="preserve">Teacher goes around </w:t>
            </w:r>
            <w:proofErr w:type="gramStart"/>
            <w:r w:rsidRPr="00624DD8">
              <w:rPr>
                <w:sz w:val="26"/>
                <w:szCs w:val="26"/>
              </w:rPr>
              <w:t>to help</w:t>
            </w:r>
            <w:proofErr w:type="gramEnd"/>
            <w:r w:rsidRPr="00624DD8">
              <w:rPr>
                <w:sz w:val="26"/>
                <w:szCs w:val="26"/>
              </w:rPr>
              <w:t xml:space="preserve"> students if they need.</w:t>
            </w:r>
          </w:p>
          <w:p w:rsidR="004E0BBD" w:rsidRPr="00624DD8" w:rsidRDefault="004E0BBD" w:rsidP="006A42CE">
            <w:pPr>
              <w:spacing w:line="360" w:lineRule="auto"/>
              <w:contextualSpacing/>
              <w:jc w:val="both"/>
              <w:rPr>
                <w:sz w:val="26"/>
                <w:szCs w:val="26"/>
              </w:rPr>
            </w:pPr>
            <w:r w:rsidRPr="00624DD8">
              <w:rPr>
                <w:sz w:val="26"/>
                <w:szCs w:val="26"/>
              </w:rPr>
              <w:t>Teacher explains and gives the correct answers.</w:t>
            </w:r>
          </w:p>
        </w:tc>
      </w:tr>
      <w:tr w:rsidR="004E0BBD" w:rsidRPr="00624DD8" w:rsidTr="006A42CE">
        <w:tc>
          <w:tcPr>
            <w:tcW w:w="851" w:type="dxa"/>
            <w:tcBorders>
              <w:left w:val="nil"/>
              <w:bottom w:val="nil"/>
              <w:right w:val="nil"/>
            </w:tcBorders>
            <w:shd w:val="clear" w:color="auto" w:fill="auto"/>
          </w:tcPr>
          <w:p w:rsidR="004E0BBD" w:rsidRPr="00624DD8" w:rsidRDefault="004E0BBD" w:rsidP="006A42CE">
            <w:pPr>
              <w:spacing w:line="360" w:lineRule="auto"/>
              <w:contextualSpacing/>
              <w:jc w:val="center"/>
              <w:rPr>
                <w:sz w:val="26"/>
                <w:szCs w:val="26"/>
              </w:rPr>
            </w:pPr>
          </w:p>
        </w:tc>
        <w:tc>
          <w:tcPr>
            <w:tcW w:w="3544" w:type="dxa"/>
            <w:tcBorders>
              <w:left w:val="nil"/>
              <w:bottom w:val="nil"/>
              <w:right w:val="nil"/>
            </w:tcBorders>
            <w:shd w:val="clear" w:color="auto" w:fill="auto"/>
          </w:tcPr>
          <w:p w:rsidR="004E0BBD" w:rsidRPr="00624DD8" w:rsidRDefault="004E0BBD" w:rsidP="006A42CE">
            <w:pPr>
              <w:spacing w:line="360" w:lineRule="auto"/>
              <w:contextualSpacing/>
              <w:rPr>
                <w:sz w:val="26"/>
                <w:szCs w:val="26"/>
              </w:rPr>
            </w:pPr>
          </w:p>
        </w:tc>
        <w:tc>
          <w:tcPr>
            <w:tcW w:w="992" w:type="dxa"/>
            <w:tcBorders>
              <w:left w:val="nil"/>
              <w:bottom w:val="nil"/>
              <w:right w:val="nil"/>
            </w:tcBorders>
            <w:shd w:val="clear" w:color="auto" w:fill="auto"/>
          </w:tcPr>
          <w:p w:rsidR="004E0BBD" w:rsidRPr="00624DD8" w:rsidRDefault="004E0BBD" w:rsidP="006A42CE">
            <w:pPr>
              <w:spacing w:line="360" w:lineRule="auto"/>
              <w:contextualSpacing/>
              <w:jc w:val="center"/>
              <w:rPr>
                <w:sz w:val="26"/>
                <w:szCs w:val="26"/>
              </w:rPr>
            </w:pPr>
          </w:p>
        </w:tc>
        <w:tc>
          <w:tcPr>
            <w:tcW w:w="4682" w:type="dxa"/>
            <w:tcBorders>
              <w:left w:val="nil"/>
              <w:bottom w:val="nil"/>
              <w:right w:val="nil"/>
            </w:tcBorders>
            <w:shd w:val="clear" w:color="auto" w:fill="auto"/>
          </w:tcPr>
          <w:p w:rsidR="004E0BBD" w:rsidRPr="00624DD8" w:rsidRDefault="004E0BBD" w:rsidP="006A42CE">
            <w:pPr>
              <w:spacing w:line="360" w:lineRule="auto"/>
              <w:contextualSpacing/>
              <w:jc w:val="both"/>
              <w:rPr>
                <w:sz w:val="26"/>
                <w:szCs w:val="26"/>
              </w:rPr>
            </w:pPr>
          </w:p>
        </w:tc>
      </w:tr>
      <w:tr w:rsidR="004E0BBD" w:rsidRPr="00624DD8" w:rsidTr="006A42CE">
        <w:tc>
          <w:tcPr>
            <w:tcW w:w="851" w:type="dxa"/>
            <w:tcBorders>
              <w:top w:val="nil"/>
              <w:left w:val="nil"/>
              <w:bottom w:val="nil"/>
              <w:right w:val="nil"/>
            </w:tcBorders>
            <w:shd w:val="clear" w:color="auto" w:fill="auto"/>
          </w:tcPr>
          <w:p w:rsidR="004E0BBD" w:rsidRPr="00624DD8" w:rsidRDefault="004E0BBD" w:rsidP="006A42CE">
            <w:pPr>
              <w:spacing w:line="360" w:lineRule="auto"/>
              <w:contextualSpacing/>
              <w:rPr>
                <w:sz w:val="26"/>
                <w:szCs w:val="26"/>
              </w:rPr>
            </w:pPr>
          </w:p>
        </w:tc>
        <w:tc>
          <w:tcPr>
            <w:tcW w:w="3544" w:type="dxa"/>
            <w:tcBorders>
              <w:top w:val="nil"/>
              <w:left w:val="nil"/>
              <w:bottom w:val="nil"/>
              <w:right w:val="nil"/>
            </w:tcBorders>
            <w:shd w:val="clear" w:color="auto" w:fill="auto"/>
          </w:tcPr>
          <w:p w:rsidR="004E0BBD" w:rsidRPr="00624DD8" w:rsidRDefault="004E0BBD" w:rsidP="006A42CE">
            <w:pPr>
              <w:spacing w:line="360" w:lineRule="auto"/>
              <w:contextualSpacing/>
              <w:rPr>
                <w:sz w:val="26"/>
                <w:szCs w:val="26"/>
              </w:rPr>
            </w:pPr>
          </w:p>
        </w:tc>
        <w:tc>
          <w:tcPr>
            <w:tcW w:w="992" w:type="dxa"/>
            <w:tcBorders>
              <w:top w:val="nil"/>
              <w:left w:val="nil"/>
              <w:bottom w:val="nil"/>
              <w:right w:val="nil"/>
            </w:tcBorders>
            <w:shd w:val="clear" w:color="auto" w:fill="auto"/>
          </w:tcPr>
          <w:p w:rsidR="004E0BBD" w:rsidRPr="00624DD8" w:rsidRDefault="004E0BBD" w:rsidP="006A42CE">
            <w:pPr>
              <w:spacing w:line="360" w:lineRule="auto"/>
              <w:contextualSpacing/>
              <w:jc w:val="center"/>
              <w:rPr>
                <w:sz w:val="26"/>
                <w:szCs w:val="26"/>
              </w:rPr>
            </w:pPr>
          </w:p>
        </w:tc>
        <w:tc>
          <w:tcPr>
            <w:tcW w:w="4682" w:type="dxa"/>
            <w:tcBorders>
              <w:top w:val="nil"/>
              <w:left w:val="nil"/>
              <w:bottom w:val="nil"/>
              <w:right w:val="nil"/>
            </w:tcBorders>
            <w:shd w:val="clear" w:color="auto" w:fill="auto"/>
          </w:tcPr>
          <w:p w:rsidR="004E0BBD" w:rsidRPr="00624DD8" w:rsidRDefault="004E0BBD" w:rsidP="006A42CE">
            <w:pPr>
              <w:spacing w:line="360" w:lineRule="auto"/>
              <w:contextualSpacing/>
              <w:rPr>
                <w:sz w:val="26"/>
                <w:szCs w:val="26"/>
              </w:rPr>
            </w:pPr>
          </w:p>
        </w:tc>
      </w:tr>
    </w:tbl>
    <w:p w:rsidR="004E0BBD" w:rsidRDefault="004E0BBD" w:rsidP="004E0BBD">
      <w:pPr>
        <w:rPr>
          <w:b/>
          <w:sz w:val="26"/>
          <w:szCs w:val="26"/>
        </w:rPr>
      </w:pPr>
      <w:r>
        <w:rPr>
          <w:sz w:val="26"/>
          <w:szCs w:val="26"/>
        </w:rPr>
        <w:sym w:font="Wingdings" w:char="F054"/>
      </w:r>
      <w:r>
        <w:rPr>
          <w:sz w:val="26"/>
          <w:szCs w:val="26"/>
        </w:rPr>
        <w:t xml:space="preserve"> </w:t>
      </w:r>
      <w:r>
        <w:rPr>
          <w:b/>
          <w:sz w:val="26"/>
          <w:szCs w:val="26"/>
        </w:rPr>
        <w:t>PHẦN SINH VIÊN TỰ HỌC</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0"/>
        <w:gridCol w:w="3082"/>
      </w:tblGrid>
      <w:tr w:rsidR="004E0BBD" w:rsidRPr="00634A0E" w:rsidTr="006A42CE">
        <w:trPr>
          <w:trHeight w:val="531"/>
        </w:trPr>
        <w:tc>
          <w:tcPr>
            <w:tcW w:w="6380" w:type="dxa"/>
          </w:tcPr>
          <w:p w:rsidR="004E0BBD" w:rsidRPr="00AF3AB3" w:rsidRDefault="004E0BBD" w:rsidP="006A42CE">
            <w:pPr>
              <w:spacing w:after="120"/>
              <w:rPr>
                <w:b/>
                <w:bCs/>
                <w:sz w:val="26"/>
                <w:szCs w:val="26"/>
              </w:rPr>
            </w:pPr>
            <w:proofErr w:type="spellStart"/>
            <w:r w:rsidRPr="00AF3AB3">
              <w:rPr>
                <w:b/>
                <w:bCs/>
                <w:sz w:val="26"/>
                <w:szCs w:val="26"/>
              </w:rPr>
              <w:t>Các</w:t>
            </w:r>
            <w:proofErr w:type="spellEnd"/>
            <w:r w:rsidRPr="00AF3AB3">
              <w:rPr>
                <w:b/>
                <w:bCs/>
                <w:sz w:val="26"/>
                <w:szCs w:val="26"/>
              </w:rPr>
              <w:t xml:space="preserve"> </w:t>
            </w:r>
            <w:proofErr w:type="spellStart"/>
            <w:r w:rsidRPr="00AF3AB3">
              <w:rPr>
                <w:b/>
                <w:bCs/>
                <w:sz w:val="26"/>
                <w:szCs w:val="26"/>
              </w:rPr>
              <w:t>nội</w:t>
            </w:r>
            <w:proofErr w:type="spellEnd"/>
            <w:r w:rsidRPr="00AF3AB3">
              <w:rPr>
                <w:b/>
                <w:bCs/>
                <w:sz w:val="26"/>
                <w:szCs w:val="26"/>
              </w:rPr>
              <w:t xml:space="preserve"> dung </w:t>
            </w:r>
            <w:proofErr w:type="spellStart"/>
            <w:r w:rsidRPr="00AF3AB3">
              <w:rPr>
                <w:b/>
                <w:bCs/>
                <w:sz w:val="26"/>
                <w:szCs w:val="26"/>
              </w:rPr>
              <w:t>tự</w:t>
            </w:r>
            <w:proofErr w:type="spellEnd"/>
            <w:r w:rsidRPr="00AF3AB3">
              <w:rPr>
                <w:b/>
                <w:bCs/>
                <w:sz w:val="26"/>
                <w:szCs w:val="26"/>
              </w:rPr>
              <w:t xml:space="preserve"> </w:t>
            </w:r>
            <w:proofErr w:type="spellStart"/>
            <w:r w:rsidRPr="00AF3AB3">
              <w:rPr>
                <w:b/>
                <w:bCs/>
                <w:sz w:val="26"/>
                <w:szCs w:val="26"/>
              </w:rPr>
              <w:t>học</w:t>
            </w:r>
            <w:proofErr w:type="spellEnd"/>
            <w:r w:rsidRPr="00AF3AB3">
              <w:rPr>
                <w:bCs/>
                <w:sz w:val="26"/>
                <w:szCs w:val="26"/>
              </w:rPr>
              <w:t>:</w:t>
            </w:r>
          </w:p>
          <w:p w:rsidR="004E0BBD" w:rsidRPr="00AF3AB3" w:rsidRDefault="004E0BBD" w:rsidP="006A42CE">
            <w:pPr>
              <w:spacing w:after="120"/>
              <w:rPr>
                <w:bCs/>
                <w:sz w:val="26"/>
                <w:szCs w:val="26"/>
              </w:rPr>
            </w:pPr>
            <w:r>
              <w:rPr>
                <w:bCs/>
                <w:sz w:val="26"/>
                <w:szCs w:val="26"/>
              </w:rPr>
              <w:t xml:space="preserve">+ </w:t>
            </w:r>
            <w:proofErr w:type="spellStart"/>
            <w:r w:rsidRPr="00AF3AB3">
              <w:rPr>
                <w:bCs/>
                <w:sz w:val="26"/>
                <w:szCs w:val="26"/>
              </w:rPr>
              <w:t>Sinh</w:t>
            </w:r>
            <w:proofErr w:type="spellEnd"/>
            <w:r w:rsidRPr="00AF3AB3">
              <w:rPr>
                <w:bCs/>
                <w:sz w:val="26"/>
                <w:szCs w:val="26"/>
              </w:rPr>
              <w:t xml:space="preserve"> </w:t>
            </w:r>
            <w:proofErr w:type="spellStart"/>
            <w:r w:rsidRPr="00AF3AB3">
              <w:rPr>
                <w:bCs/>
                <w:sz w:val="26"/>
                <w:szCs w:val="26"/>
              </w:rPr>
              <w:t>Viên</w:t>
            </w:r>
            <w:proofErr w:type="spellEnd"/>
            <w:r w:rsidRPr="00AF3AB3">
              <w:rPr>
                <w:bCs/>
                <w:sz w:val="26"/>
                <w:szCs w:val="26"/>
              </w:rPr>
              <w:t xml:space="preserve"> </w:t>
            </w:r>
            <w:proofErr w:type="spellStart"/>
            <w:r w:rsidRPr="00AF3AB3">
              <w:rPr>
                <w:bCs/>
                <w:sz w:val="26"/>
                <w:szCs w:val="26"/>
              </w:rPr>
              <w:t>đọc</w:t>
            </w:r>
            <w:proofErr w:type="spellEnd"/>
            <w:r w:rsidRPr="00AF3AB3">
              <w:rPr>
                <w:bCs/>
                <w:sz w:val="26"/>
                <w:szCs w:val="26"/>
              </w:rPr>
              <w:t xml:space="preserve"> </w:t>
            </w:r>
            <w:proofErr w:type="spellStart"/>
            <w:r w:rsidRPr="00AF3AB3">
              <w:rPr>
                <w:bCs/>
                <w:sz w:val="26"/>
                <w:szCs w:val="26"/>
              </w:rPr>
              <w:t>và</w:t>
            </w:r>
            <w:proofErr w:type="spellEnd"/>
            <w:r w:rsidRPr="00AF3AB3">
              <w:rPr>
                <w:bCs/>
                <w:sz w:val="26"/>
                <w:szCs w:val="26"/>
              </w:rPr>
              <w:t xml:space="preserve"> </w:t>
            </w:r>
            <w:proofErr w:type="spellStart"/>
            <w:r w:rsidRPr="00AF3AB3">
              <w:rPr>
                <w:bCs/>
                <w:sz w:val="26"/>
                <w:szCs w:val="26"/>
              </w:rPr>
              <w:t>tìm</w:t>
            </w:r>
            <w:proofErr w:type="spellEnd"/>
            <w:r w:rsidRPr="00AF3AB3">
              <w:rPr>
                <w:bCs/>
                <w:sz w:val="26"/>
                <w:szCs w:val="26"/>
              </w:rPr>
              <w:t xml:space="preserve"> </w:t>
            </w:r>
            <w:proofErr w:type="spellStart"/>
            <w:r w:rsidRPr="00AF3AB3">
              <w:rPr>
                <w:bCs/>
                <w:sz w:val="26"/>
                <w:szCs w:val="26"/>
              </w:rPr>
              <w:t>từ</w:t>
            </w:r>
            <w:proofErr w:type="spellEnd"/>
            <w:r w:rsidRPr="00AF3AB3">
              <w:rPr>
                <w:bCs/>
                <w:sz w:val="26"/>
                <w:szCs w:val="26"/>
              </w:rPr>
              <w:t xml:space="preserve"> </w:t>
            </w:r>
            <w:proofErr w:type="spellStart"/>
            <w:r w:rsidRPr="00AF3AB3">
              <w:rPr>
                <w:bCs/>
                <w:sz w:val="26"/>
                <w:szCs w:val="26"/>
              </w:rPr>
              <w:t>vựng</w:t>
            </w:r>
            <w:proofErr w:type="spellEnd"/>
            <w:r w:rsidRPr="00AF3AB3">
              <w:rPr>
                <w:bCs/>
                <w:sz w:val="26"/>
                <w:szCs w:val="26"/>
              </w:rPr>
              <w:t xml:space="preserve"> </w:t>
            </w:r>
            <w:proofErr w:type="spellStart"/>
            <w:r w:rsidRPr="00AF3AB3">
              <w:rPr>
                <w:bCs/>
                <w:sz w:val="26"/>
                <w:szCs w:val="26"/>
              </w:rPr>
              <w:t>của</w:t>
            </w:r>
            <w:proofErr w:type="spellEnd"/>
            <w:r w:rsidRPr="00AF3AB3">
              <w:rPr>
                <w:bCs/>
                <w:sz w:val="26"/>
                <w:szCs w:val="26"/>
              </w:rPr>
              <w:t xml:space="preserve"> </w:t>
            </w:r>
            <w:proofErr w:type="spellStart"/>
            <w:r w:rsidRPr="00AF3AB3">
              <w:rPr>
                <w:bCs/>
                <w:sz w:val="26"/>
                <w:szCs w:val="26"/>
              </w:rPr>
              <w:t>phần</w:t>
            </w:r>
            <w:proofErr w:type="spellEnd"/>
            <w:r w:rsidRPr="00AF3AB3">
              <w:rPr>
                <w:bCs/>
                <w:sz w:val="26"/>
                <w:szCs w:val="26"/>
              </w:rPr>
              <w:t xml:space="preserve"> “ Demonstration “ ( </w:t>
            </w:r>
            <w:proofErr w:type="spellStart"/>
            <w:r w:rsidRPr="00AF3AB3">
              <w:rPr>
                <w:bCs/>
                <w:sz w:val="26"/>
                <w:szCs w:val="26"/>
              </w:rPr>
              <w:t>trang</w:t>
            </w:r>
            <w:proofErr w:type="spellEnd"/>
            <w:r w:rsidRPr="00AF3AB3">
              <w:rPr>
                <w:bCs/>
                <w:sz w:val="26"/>
                <w:szCs w:val="26"/>
              </w:rPr>
              <w:t xml:space="preserve"> 29) </w:t>
            </w:r>
          </w:p>
          <w:p w:rsidR="004E0BBD" w:rsidRPr="00AF3AB3" w:rsidRDefault="004E0BBD" w:rsidP="006A42CE">
            <w:pPr>
              <w:spacing w:after="120"/>
              <w:rPr>
                <w:bCs/>
                <w:sz w:val="26"/>
                <w:szCs w:val="26"/>
              </w:rPr>
            </w:pPr>
            <w:r>
              <w:rPr>
                <w:bCs/>
                <w:sz w:val="26"/>
                <w:szCs w:val="26"/>
              </w:rPr>
              <w:t xml:space="preserve">+ </w:t>
            </w:r>
            <w:proofErr w:type="spellStart"/>
            <w:r w:rsidRPr="00AF3AB3">
              <w:rPr>
                <w:bCs/>
                <w:sz w:val="26"/>
                <w:szCs w:val="26"/>
              </w:rPr>
              <w:t>Sinh</w:t>
            </w:r>
            <w:proofErr w:type="spellEnd"/>
            <w:r w:rsidRPr="00AF3AB3">
              <w:rPr>
                <w:bCs/>
                <w:sz w:val="26"/>
                <w:szCs w:val="26"/>
              </w:rPr>
              <w:t xml:space="preserve"> </w:t>
            </w:r>
            <w:proofErr w:type="spellStart"/>
            <w:r w:rsidRPr="00AF3AB3">
              <w:rPr>
                <w:bCs/>
                <w:sz w:val="26"/>
                <w:szCs w:val="26"/>
              </w:rPr>
              <w:t>viên</w:t>
            </w:r>
            <w:proofErr w:type="spellEnd"/>
            <w:r w:rsidRPr="00AF3AB3">
              <w:rPr>
                <w:bCs/>
                <w:sz w:val="26"/>
                <w:szCs w:val="26"/>
              </w:rPr>
              <w:t xml:space="preserve"> </w:t>
            </w:r>
            <w:proofErr w:type="spellStart"/>
            <w:r w:rsidRPr="00AF3AB3">
              <w:rPr>
                <w:bCs/>
                <w:sz w:val="26"/>
                <w:szCs w:val="26"/>
              </w:rPr>
              <w:t>nghiên</w:t>
            </w:r>
            <w:proofErr w:type="spellEnd"/>
            <w:r w:rsidRPr="00AF3AB3">
              <w:rPr>
                <w:bCs/>
                <w:sz w:val="26"/>
                <w:szCs w:val="26"/>
              </w:rPr>
              <w:t xml:space="preserve"> </w:t>
            </w:r>
            <w:proofErr w:type="spellStart"/>
            <w:r w:rsidRPr="00AF3AB3">
              <w:rPr>
                <w:bCs/>
                <w:sz w:val="26"/>
                <w:szCs w:val="26"/>
              </w:rPr>
              <w:t>cứu</w:t>
            </w:r>
            <w:proofErr w:type="spellEnd"/>
            <w:r w:rsidRPr="00AF3AB3">
              <w:rPr>
                <w:bCs/>
                <w:sz w:val="26"/>
                <w:szCs w:val="26"/>
              </w:rPr>
              <w:t xml:space="preserve"> </w:t>
            </w:r>
            <w:proofErr w:type="spellStart"/>
            <w:r w:rsidRPr="00AF3AB3">
              <w:rPr>
                <w:bCs/>
                <w:sz w:val="26"/>
                <w:szCs w:val="26"/>
              </w:rPr>
              <w:t>phần</w:t>
            </w:r>
            <w:proofErr w:type="spellEnd"/>
            <w:r w:rsidRPr="00AF3AB3">
              <w:rPr>
                <w:bCs/>
                <w:sz w:val="26"/>
                <w:szCs w:val="26"/>
              </w:rPr>
              <w:t xml:space="preserve"> </w:t>
            </w:r>
            <w:proofErr w:type="spellStart"/>
            <w:r w:rsidRPr="00AF3AB3">
              <w:rPr>
                <w:bCs/>
                <w:sz w:val="26"/>
                <w:szCs w:val="26"/>
              </w:rPr>
              <w:t>bài</w:t>
            </w:r>
            <w:proofErr w:type="spellEnd"/>
            <w:r w:rsidRPr="00AF3AB3">
              <w:rPr>
                <w:bCs/>
                <w:sz w:val="26"/>
                <w:szCs w:val="26"/>
              </w:rPr>
              <w:t xml:space="preserve"> </w:t>
            </w:r>
            <w:proofErr w:type="spellStart"/>
            <w:r w:rsidRPr="00AF3AB3">
              <w:rPr>
                <w:bCs/>
                <w:sz w:val="26"/>
                <w:szCs w:val="26"/>
              </w:rPr>
              <w:t>đọc</w:t>
            </w:r>
            <w:proofErr w:type="spellEnd"/>
            <w:r w:rsidRPr="00AF3AB3">
              <w:rPr>
                <w:bCs/>
                <w:sz w:val="26"/>
                <w:szCs w:val="26"/>
              </w:rPr>
              <w:t xml:space="preserve"> Text ( </w:t>
            </w:r>
            <w:proofErr w:type="spellStart"/>
            <w:r w:rsidRPr="00AF3AB3">
              <w:rPr>
                <w:bCs/>
                <w:sz w:val="26"/>
                <w:szCs w:val="26"/>
              </w:rPr>
              <w:t>trang</w:t>
            </w:r>
            <w:proofErr w:type="spellEnd"/>
            <w:r w:rsidRPr="00AF3AB3">
              <w:rPr>
                <w:bCs/>
                <w:sz w:val="26"/>
                <w:szCs w:val="26"/>
              </w:rPr>
              <w:t xml:space="preserve"> 29; 30)</w:t>
            </w:r>
          </w:p>
          <w:p w:rsidR="004E0BBD" w:rsidRPr="00AF3AB3" w:rsidRDefault="004E0BBD" w:rsidP="006A42CE">
            <w:pPr>
              <w:spacing w:after="120"/>
              <w:rPr>
                <w:bCs/>
                <w:sz w:val="26"/>
                <w:szCs w:val="26"/>
              </w:rPr>
            </w:pPr>
            <w:r>
              <w:rPr>
                <w:bCs/>
                <w:sz w:val="26"/>
                <w:szCs w:val="26"/>
              </w:rPr>
              <w:t xml:space="preserve">+ </w:t>
            </w:r>
            <w:proofErr w:type="spellStart"/>
            <w:r w:rsidRPr="00AF3AB3">
              <w:rPr>
                <w:bCs/>
                <w:sz w:val="26"/>
                <w:szCs w:val="26"/>
              </w:rPr>
              <w:t>Sinh</w:t>
            </w:r>
            <w:proofErr w:type="spellEnd"/>
            <w:r w:rsidRPr="00AF3AB3">
              <w:rPr>
                <w:bCs/>
                <w:sz w:val="26"/>
                <w:szCs w:val="26"/>
              </w:rPr>
              <w:t xml:space="preserve"> </w:t>
            </w:r>
            <w:proofErr w:type="spellStart"/>
            <w:r w:rsidRPr="00AF3AB3">
              <w:rPr>
                <w:bCs/>
                <w:sz w:val="26"/>
                <w:szCs w:val="26"/>
              </w:rPr>
              <w:t>Viên</w:t>
            </w:r>
            <w:proofErr w:type="spellEnd"/>
            <w:r w:rsidRPr="00AF3AB3">
              <w:rPr>
                <w:bCs/>
                <w:sz w:val="26"/>
                <w:szCs w:val="26"/>
              </w:rPr>
              <w:t xml:space="preserve"> </w:t>
            </w:r>
            <w:proofErr w:type="spellStart"/>
            <w:r w:rsidRPr="00AF3AB3">
              <w:rPr>
                <w:bCs/>
                <w:sz w:val="26"/>
                <w:szCs w:val="26"/>
              </w:rPr>
              <w:t>làm</w:t>
            </w:r>
            <w:proofErr w:type="spellEnd"/>
            <w:r w:rsidRPr="00AF3AB3">
              <w:rPr>
                <w:bCs/>
                <w:sz w:val="26"/>
                <w:szCs w:val="26"/>
              </w:rPr>
              <w:t xml:space="preserve"> </w:t>
            </w:r>
            <w:proofErr w:type="spellStart"/>
            <w:r w:rsidRPr="00AF3AB3">
              <w:rPr>
                <w:bCs/>
                <w:sz w:val="26"/>
                <w:szCs w:val="26"/>
              </w:rPr>
              <w:t>phần</w:t>
            </w:r>
            <w:proofErr w:type="spellEnd"/>
            <w:r w:rsidRPr="00AF3AB3">
              <w:rPr>
                <w:bCs/>
                <w:sz w:val="26"/>
                <w:szCs w:val="26"/>
              </w:rPr>
              <w:t xml:space="preserve"> “ Answer the questions “ (</w:t>
            </w:r>
            <w:proofErr w:type="spellStart"/>
            <w:r w:rsidRPr="00AF3AB3">
              <w:rPr>
                <w:bCs/>
                <w:sz w:val="26"/>
                <w:szCs w:val="26"/>
              </w:rPr>
              <w:t>trang</w:t>
            </w:r>
            <w:proofErr w:type="spellEnd"/>
            <w:r w:rsidRPr="00AF3AB3">
              <w:rPr>
                <w:bCs/>
                <w:sz w:val="26"/>
                <w:szCs w:val="26"/>
              </w:rPr>
              <w:t xml:space="preserve"> 31)</w:t>
            </w:r>
          </w:p>
          <w:p w:rsidR="004E0BBD" w:rsidRDefault="004E0BBD" w:rsidP="006A42CE">
            <w:pPr>
              <w:spacing w:after="120"/>
              <w:rPr>
                <w:bCs/>
              </w:rPr>
            </w:pPr>
            <w:r>
              <w:rPr>
                <w:bCs/>
                <w:sz w:val="26"/>
                <w:szCs w:val="26"/>
              </w:rPr>
              <w:t xml:space="preserve">+ </w:t>
            </w:r>
            <w:proofErr w:type="spellStart"/>
            <w:r w:rsidRPr="00AF3AB3">
              <w:rPr>
                <w:bCs/>
                <w:sz w:val="26"/>
                <w:szCs w:val="26"/>
              </w:rPr>
              <w:t>Sinh</w:t>
            </w:r>
            <w:proofErr w:type="spellEnd"/>
            <w:r w:rsidRPr="00AF3AB3">
              <w:rPr>
                <w:bCs/>
                <w:sz w:val="26"/>
                <w:szCs w:val="26"/>
              </w:rPr>
              <w:t xml:space="preserve"> </w:t>
            </w:r>
            <w:proofErr w:type="spellStart"/>
            <w:r w:rsidRPr="00AF3AB3">
              <w:rPr>
                <w:bCs/>
                <w:sz w:val="26"/>
                <w:szCs w:val="26"/>
              </w:rPr>
              <w:t>Viên</w:t>
            </w:r>
            <w:proofErr w:type="spellEnd"/>
            <w:r w:rsidRPr="00AF3AB3">
              <w:rPr>
                <w:bCs/>
                <w:sz w:val="26"/>
                <w:szCs w:val="26"/>
              </w:rPr>
              <w:t xml:space="preserve"> </w:t>
            </w:r>
            <w:proofErr w:type="spellStart"/>
            <w:r w:rsidRPr="00AF3AB3">
              <w:rPr>
                <w:bCs/>
                <w:sz w:val="26"/>
                <w:szCs w:val="26"/>
              </w:rPr>
              <w:t>tự</w:t>
            </w:r>
            <w:proofErr w:type="spellEnd"/>
            <w:r w:rsidRPr="00AF3AB3">
              <w:rPr>
                <w:bCs/>
                <w:sz w:val="26"/>
                <w:szCs w:val="26"/>
              </w:rPr>
              <w:t xml:space="preserve"> </w:t>
            </w:r>
            <w:proofErr w:type="spellStart"/>
            <w:r w:rsidRPr="00AF3AB3">
              <w:rPr>
                <w:bCs/>
                <w:sz w:val="26"/>
                <w:szCs w:val="26"/>
              </w:rPr>
              <w:t>học</w:t>
            </w:r>
            <w:proofErr w:type="spellEnd"/>
            <w:r w:rsidRPr="00AF3AB3">
              <w:rPr>
                <w:bCs/>
                <w:sz w:val="26"/>
                <w:szCs w:val="26"/>
              </w:rPr>
              <w:t xml:space="preserve"> </w:t>
            </w:r>
            <w:proofErr w:type="spellStart"/>
            <w:r w:rsidRPr="00AF3AB3">
              <w:rPr>
                <w:bCs/>
                <w:sz w:val="26"/>
                <w:szCs w:val="26"/>
              </w:rPr>
              <w:t>phần</w:t>
            </w:r>
            <w:proofErr w:type="spellEnd"/>
            <w:r w:rsidRPr="00AF3AB3">
              <w:rPr>
                <w:bCs/>
                <w:sz w:val="26"/>
                <w:szCs w:val="26"/>
              </w:rPr>
              <w:t xml:space="preserve"> More reading ( </w:t>
            </w:r>
            <w:proofErr w:type="spellStart"/>
            <w:r w:rsidRPr="00AF3AB3">
              <w:rPr>
                <w:bCs/>
                <w:sz w:val="26"/>
                <w:szCs w:val="26"/>
              </w:rPr>
              <w:t>trang</w:t>
            </w:r>
            <w:proofErr w:type="spellEnd"/>
            <w:r>
              <w:rPr>
                <w:bCs/>
              </w:rPr>
              <w:t xml:space="preserve"> 36) </w:t>
            </w:r>
          </w:p>
          <w:p w:rsidR="004E0BBD" w:rsidRPr="00CF3FF3" w:rsidRDefault="004E0BBD" w:rsidP="006A42CE">
            <w:pPr>
              <w:spacing w:after="120"/>
              <w:rPr>
                <w:bCs/>
              </w:rPr>
            </w:pPr>
            <w:r>
              <w:rPr>
                <w:bCs/>
              </w:rPr>
              <w:t xml:space="preserve">+ </w:t>
            </w:r>
            <w:proofErr w:type="spellStart"/>
            <w:r>
              <w:rPr>
                <w:bCs/>
              </w:rPr>
              <w:t>Sinh</w:t>
            </w:r>
            <w:proofErr w:type="spellEnd"/>
            <w:r>
              <w:rPr>
                <w:bCs/>
              </w:rPr>
              <w:t xml:space="preserve"> </w:t>
            </w:r>
            <w:proofErr w:type="spellStart"/>
            <w:r>
              <w:rPr>
                <w:bCs/>
              </w:rPr>
              <w:t>viên</w:t>
            </w:r>
            <w:proofErr w:type="spellEnd"/>
            <w:r>
              <w:rPr>
                <w:bCs/>
              </w:rPr>
              <w:t xml:space="preserve"> </w:t>
            </w:r>
            <w:proofErr w:type="spellStart"/>
            <w:r>
              <w:rPr>
                <w:bCs/>
              </w:rPr>
              <w:t>làm</w:t>
            </w:r>
            <w:proofErr w:type="spellEnd"/>
            <w:r>
              <w:rPr>
                <w:bCs/>
              </w:rPr>
              <w:t xml:space="preserve"> </w:t>
            </w:r>
            <w:proofErr w:type="spellStart"/>
            <w:r>
              <w:rPr>
                <w:bCs/>
              </w:rPr>
              <w:t>bài</w:t>
            </w:r>
            <w:proofErr w:type="spellEnd"/>
            <w:r>
              <w:rPr>
                <w:bCs/>
              </w:rPr>
              <w:t xml:space="preserve"> </w:t>
            </w:r>
            <w:proofErr w:type="spellStart"/>
            <w:r>
              <w:rPr>
                <w:bCs/>
              </w:rPr>
              <w:t>tập</w:t>
            </w:r>
            <w:proofErr w:type="spellEnd"/>
            <w:r>
              <w:rPr>
                <w:bCs/>
              </w:rPr>
              <w:t xml:space="preserve"> </w:t>
            </w:r>
            <w:proofErr w:type="spellStart"/>
            <w:r>
              <w:rPr>
                <w:bCs/>
              </w:rPr>
              <w:t>phần</w:t>
            </w:r>
            <w:proofErr w:type="spellEnd"/>
            <w:r>
              <w:rPr>
                <w:bCs/>
              </w:rPr>
              <w:t xml:space="preserve"> Exercise ( 37) </w:t>
            </w:r>
          </w:p>
        </w:tc>
        <w:tc>
          <w:tcPr>
            <w:tcW w:w="3082" w:type="dxa"/>
          </w:tcPr>
          <w:p w:rsidR="004E0BBD" w:rsidRPr="00634A0E" w:rsidRDefault="004E0BBD" w:rsidP="006A42CE">
            <w:pPr>
              <w:suppressAutoHyphens w:val="0"/>
              <w:contextualSpacing/>
              <w:rPr>
                <w:bCs/>
                <w:i/>
                <w:sz w:val="26"/>
                <w:szCs w:val="26"/>
                <w:lang w:eastAsia="en-US"/>
              </w:rPr>
            </w:pPr>
            <w:r w:rsidRPr="00634A0E">
              <w:rPr>
                <w:bCs/>
                <w:i/>
                <w:sz w:val="26"/>
                <w:szCs w:val="26"/>
                <w:lang w:eastAsia="en-US"/>
              </w:rPr>
              <w:t>Remember all vocabulary.</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Do homework well.</w:t>
            </w:r>
          </w:p>
          <w:p w:rsidR="004E0BBD" w:rsidRPr="00634A0E" w:rsidRDefault="004E0BBD" w:rsidP="006A42CE">
            <w:pPr>
              <w:suppressAutoHyphens w:val="0"/>
              <w:rPr>
                <w:bCs/>
                <w:i/>
                <w:sz w:val="26"/>
                <w:szCs w:val="26"/>
                <w:lang w:eastAsia="en-US"/>
              </w:rPr>
            </w:pPr>
          </w:p>
          <w:p w:rsidR="004E0BBD" w:rsidRPr="00634A0E" w:rsidRDefault="004E0BBD" w:rsidP="006A42CE">
            <w:pPr>
              <w:suppressAutoHyphens w:val="0"/>
              <w:rPr>
                <w:bCs/>
                <w:i/>
                <w:sz w:val="26"/>
                <w:szCs w:val="26"/>
                <w:lang w:eastAsia="en-US"/>
              </w:rPr>
            </w:pPr>
            <w:r w:rsidRPr="00634A0E">
              <w:rPr>
                <w:bCs/>
                <w:i/>
                <w:sz w:val="26"/>
                <w:szCs w:val="26"/>
                <w:lang w:eastAsia="en-US"/>
              </w:rPr>
              <w:t>Understand the content of each lesson and translate READING into Vietnamese well.</w:t>
            </w:r>
          </w:p>
        </w:tc>
      </w:tr>
    </w:tbl>
    <w:p w:rsidR="004E0BBD" w:rsidRDefault="004E0BBD" w:rsidP="004E0BBD">
      <w:pPr>
        <w:tabs>
          <w:tab w:val="left" w:pos="240"/>
        </w:tabs>
        <w:contextualSpacing/>
        <w:rPr>
          <w:sz w:val="26"/>
          <w:szCs w:val="26"/>
        </w:rPr>
      </w:pPr>
    </w:p>
    <w:p w:rsidR="004E0BBD" w:rsidRDefault="004E0BBD" w:rsidP="004E0BBD">
      <w:pPr>
        <w:tabs>
          <w:tab w:val="left" w:pos="240"/>
        </w:tabs>
        <w:contextualSpacing/>
        <w:rPr>
          <w:sz w:val="26"/>
          <w:szCs w:val="26"/>
        </w:rPr>
      </w:pPr>
      <w:r>
        <w:rPr>
          <w:b/>
          <w:sz w:val="26"/>
          <w:szCs w:val="26"/>
        </w:rPr>
        <w:tab/>
        <w:t xml:space="preserve">IV-TỔNG KẾT BÀI: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05 </w:t>
      </w:r>
      <w:proofErr w:type="spellStart"/>
      <w:r>
        <w:rPr>
          <w:sz w:val="26"/>
          <w:szCs w:val="26"/>
        </w:rPr>
        <w:t>phút</w:t>
      </w:r>
      <w:proofErr w:type="spellEnd"/>
    </w:p>
    <w:p w:rsidR="004E0BBD" w:rsidRDefault="004E0BBD" w:rsidP="004E0BBD">
      <w:pPr>
        <w:tabs>
          <w:tab w:val="left" w:pos="240"/>
        </w:tabs>
        <w:ind w:left="240"/>
        <w:contextualSpacing/>
        <w:rPr>
          <w:sz w:val="26"/>
          <w:szCs w:val="26"/>
        </w:rPr>
      </w:pPr>
      <w:r>
        <w:rPr>
          <w:sz w:val="26"/>
          <w:szCs w:val="26"/>
        </w:rPr>
        <w:t xml:space="preserve"> - Teacher retells the lesson briefly.</w:t>
      </w:r>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r>
        <w:rPr>
          <w:b/>
          <w:sz w:val="26"/>
          <w:szCs w:val="26"/>
        </w:rPr>
        <w:t xml:space="preserve">V-CÂU HỎI VÀ BÀI TẬP VỀ NHÀ: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05 </w:t>
      </w:r>
      <w:proofErr w:type="spellStart"/>
      <w:r>
        <w:rPr>
          <w:sz w:val="26"/>
          <w:szCs w:val="26"/>
        </w:rPr>
        <w:t>phút</w:t>
      </w:r>
      <w:proofErr w:type="spellEnd"/>
    </w:p>
    <w:p w:rsidR="004E0BBD" w:rsidRDefault="004E0BBD" w:rsidP="004E0BBD">
      <w:pPr>
        <w:tabs>
          <w:tab w:val="left" w:pos="240"/>
        </w:tabs>
        <w:spacing w:line="360" w:lineRule="auto"/>
        <w:ind w:left="240"/>
        <w:contextualSpacing/>
        <w:jc w:val="both"/>
        <w:rPr>
          <w:sz w:val="26"/>
          <w:szCs w:val="26"/>
        </w:rPr>
      </w:pPr>
      <w:r>
        <w:rPr>
          <w:sz w:val="26"/>
          <w:szCs w:val="26"/>
        </w:rPr>
        <w:t xml:space="preserve"> -Learn the vocabulary by heart.</w:t>
      </w:r>
    </w:p>
    <w:p w:rsidR="004E0BBD" w:rsidRDefault="004E0BBD" w:rsidP="004E0BBD">
      <w:pPr>
        <w:tabs>
          <w:tab w:val="left" w:pos="240"/>
        </w:tabs>
        <w:spacing w:line="360" w:lineRule="auto"/>
        <w:ind w:left="240"/>
        <w:contextualSpacing/>
        <w:jc w:val="both"/>
        <w:rPr>
          <w:sz w:val="26"/>
          <w:szCs w:val="26"/>
        </w:rPr>
      </w:pPr>
      <w:r>
        <w:rPr>
          <w:sz w:val="26"/>
          <w:szCs w:val="26"/>
        </w:rPr>
        <w:t xml:space="preserve"> - Translate text into Vietnamese.</w:t>
      </w:r>
      <w:r>
        <w:rPr>
          <w:sz w:val="26"/>
          <w:szCs w:val="26"/>
        </w:rPr>
        <w:tab/>
      </w:r>
    </w:p>
    <w:p w:rsidR="004E0BBD" w:rsidRDefault="004E0BBD" w:rsidP="004E0BBD">
      <w:pPr>
        <w:tabs>
          <w:tab w:val="left" w:pos="240"/>
        </w:tabs>
        <w:ind w:left="240"/>
        <w:contextualSpacing/>
        <w:rPr>
          <w:sz w:val="26"/>
          <w:szCs w:val="26"/>
        </w:rPr>
      </w:pPr>
      <w:r>
        <w:rPr>
          <w:b/>
          <w:sz w:val="26"/>
          <w:szCs w:val="26"/>
        </w:rPr>
        <w:t xml:space="preserve">VI-TỰ ĐÁNH GIÁ CỦA GIÁO VIÊN VỀ: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nội</w:t>
      </w:r>
      <w:proofErr w:type="spellEnd"/>
      <w:r>
        <w:rPr>
          <w:sz w:val="26"/>
          <w:szCs w:val="26"/>
        </w:rPr>
        <w:t xml:space="preserve"> dung, </w:t>
      </w:r>
      <w:proofErr w:type="spellStart"/>
      <w:r>
        <w:rPr>
          <w:sz w:val="26"/>
          <w:szCs w:val="26"/>
        </w:rPr>
        <w:t>phương</w:t>
      </w:r>
      <w:proofErr w:type="spellEnd"/>
      <w:r>
        <w:rPr>
          <w:sz w:val="26"/>
          <w:szCs w:val="26"/>
        </w:rPr>
        <w:t xml:space="preserve"> </w:t>
      </w:r>
      <w:proofErr w:type="spellStart"/>
      <w:r>
        <w:rPr>
          <w:sz w:val="26"/>
          <w:szCs w:val="26"/>
        </w:rPr>
        <w:t>pháp</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trên</w:t>
      </w:r>
      <w:proofErr w:type="spellEnd"/>
      <w:r>
        <w:rPr>
          <w:sz w:val="26"/>
          <w:szCs w:val="26"/>
        </w:rPr>
        <w:t>.</w:t>
      </w:r>
    </w:p>
    <w:p w:rsidR="004E0BBD" w:rsidRDefault="004E0BBD" w:rsidP="004E0BBD">
      <w:pPr>
        <w:tabs>
          <w:tab w:val="left" w:pos="240"/>
        </w:tabs>
        <w:ind w:left="240"/>
        <w:contextualSpacing/>
        <w:rPr>
          <w:sz w:val="26"/>
          <w:szCs w:val="26"/>
        </w:rPr>
      </w:pPr>
      <w:r>
        <w:rPr>
          <w:b/>
          <w:sz w:val="26"/>
          <w:szCs w:val="26"/>
        </w:rPr>
        <w:tab/>
      </w:r>
      <w:r>
        <w:rPr>
          <w:sz w:val="26"/>
          <w:szCs w:val="26"/>
        </w:rPr>
        <w:t>_ Time is enough to explain the lesson.</w:t>
      </w:r>
    </w:p>
    <w:p w:rsidR="004E0BBD" w:rsidRDefault="004E0BBD" w:rsidP="004E0BBD">
      <w:pPr>
        <w:tabs>
          <w:tab w:val="left" w:pos="240"/>
        </w:tabs>
        <w:contextualSpacing/>
        <w:rPr>
          <w:sz w:val="26"/>
          <w:szCs w:val="26"/>
        </w:rPr>
      </w:pPr>
      <w:r>
        <w:rPr>
          <w:sz w:val="26"/>
          <w:szCs w:val="26"/>
        </w:rPr>
        <w:t xml:space="preserve">                                            </w:t>
      </w:r>
      <w:r>
        <w:rPr>
          <w:sz w:val="26"/>
          <w:szCs w:val="26"/>
        </w:rPr>
        <w:tab/>
      </w:r>
      <w:r>
        <w:rPr>
          <w:sz w:val="26"/>
          <w:szCs w:val="26"/>
        </w:rPr>
        <w:tab/>
        <w:t xml:space="preserve">                   </w:t>
      </w:r>
    </w:p>
    <w:p w:rsidR="004E0BBD" w:rsidRDefault="004E0BBD" w:rsidP="004E0BBD">
      <w:pPr>
        <w:tabs>
          <w:tab w:val="left" w:pos="240"/>
        </w:tabs>
        <w:contextualSpacing/>
        <w:rPr>
          <w:sz w:val="26"/>
          <w:szCs w:val="26"/>
        </w:rPr>
      </w:pPr>
      <w:r>
        <w:rPr>
          <w:sz w:val="26"/>
          <w:szCs w:val="26"/>
        </w:rPr>
        <w:t xml:space="preserve">                                                     </w:t>
      </w:r>
      <w:r>
        <w:rPr>
          <w:sz w:val="26"/>
          <w:szCs w:val="26"/>
        </w:rPr>
        <w:tab/>
      </w:r>
      <w:r>
        <w:rPr>
          <w:sz w:val="26"/>
          <w:szCs w:val="26"/>
        </w:rPr>
        <w:tab/>
        <w:t xml:space="preserve">                       </w:t>
      </w:r>
      <w:proofErr w:type="spellStart"/>
      <w:r>
        <w:rPr>
          <w:sz w:val="26"/>
          <w:szCs w:val="26"/>
        </w:rPr>
        <w:t>Ngày</w:t>
      </w:r>
      <w:proofErr w:type="spellEnd"/>
      <w:r>
        <w:rPr>
          <w:sz w:val="26"/>
          <w:szCs w:val="26"/>
        </w:rPr>
        <w:t xml:space="preserve">        </w:t>
      </w:r>
      <w:proofErr w:type="spellStart"/>
      <w:r>
        <w:rPr>
          <w:sz w:val="26"/>
          <w:szCs w:val="26"/>
        </w:rPr>
        <w:t>tháng</w:t>
      </w:r>
      <w:proofErr w:type="spellEnd"/>
      <w:r>
        <w:rPr>
          <w:sz w:val="26"/>
          <w:szCs w:val="26"/>
        </w:rPr>
        <w:t xml:space="preserve">       </w:t>
      </w:r>
      <w:proofErr w:type="spellStart"/>
      <w:r>
        <w:rPr>
          <w:sz w:val="26"/>
          <w:szCs w:val="26"/>
        </w:rPr>
        <w:t>năm</w:t>
      </w:r>
      <w:proofErr w:type="spellEnd"/>
      <w:r>
        <w:rPr>
          <w:sz w:val="26"/>
          <w:szCs w:val="26"/>
        </w:rPr>
        <w:t xml:space="preserve"> 2018</w:t>
      </w:r>
    </w:p>
    <w:p w:rsidR="004E0BBD" w:rsidRDefault="004E0BBD" w:rsidP="004E0BBD">
      <w:pPr>
        <w:tabs>
          <w:tab w:val="left" w:pos="240"/>
        </w:tabs>
        <w:contextualSpacing/>
        <w:rPr>
          <w:sz w:val="26"/>
          <w:szCs w:val="26"/>
        </w:rPr>
      </w:pPr>
      <w:r>
        <w:rPr>
          <w:sz w:val="26"/>
          <w:szCs w:val="26"/>
        </w:rPr>
        <w:t xml:space="preserve">TRƯỞNG KHOA                                              </w:t>
      </w:r>
      <w:r>
        <w:rPr>
          <w:sz w:val="26"/>
          <w:szCs w:val="26"/>
        </w:rPr>
        <w:t xml:space="preserve">                         </w:t>
      </w:r>
      <w:bookmarkStart w:id="0" w:name="_GoBack"/>
      <w:bookmarkEnd w:id="0"/>
      <w:r>
        <w:rPr>
          <w:sz w:val="26"/>
          <w:szCs w:val="26"/>
        </w:rPr>
        <w:t>GIẢNG VIÊN</w:t>
      </w:r>
    </w:p>
    <w:p w:rsidR="004E0BBD" w:rsidRDefault="004E0BBD" w:rsidP="004E0BBD">
      <w:pPr>
        <w:tabs>
          <w:tab w:val="left" w:pos="240"/>
        </w:tabs>
        <w:ind w:left="240"/>
        <w:contextualSpacing/>
        <w:rPr>
          <w:sz w:val="26"/>
          <w:szCs w:val="26"/>
        </w:rPr>
      </w:pPr>
    </w:p>
    <w:p w:rsidR="004E0BBD" w:rsidRDefault="004E0BBD" w:rsidP="004E0BBD">
      <w:pPr>
        <w:tabs>
          <w:tab w:val="left" w:pos="240"/>
        </w:tabs>
        <w:contextualSpacing/>
        <w:rPr>
          <w:sz w:val="26"/>
          <w:szCs w:val="26"/>
        </w:rPr>
      </w:pPr>
    </w:p>
    <w:p w:rsidR="004E0BBD" w:rsidRDefault="004E0BBD" w:rsidP="004E0BBD">
      <w:pPr>
        <w:tabs>
          <w:tab w:val="left" w:pos="240"/>
        </w:tabs>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contextualSpacing/>
        <w:rPr>
          <w:sz w:val="26"/>
          <w:szCs w:val="26"/>
        </w:rPr>
      </w:pPr>
      <w:proofErr w:type="spellStart"/>
      <w:r>
        <w:rPr>
          <w:sz w:val="26"/>
          <w:szCs w:val="26"/>
        </w:rPr>
        <w:t>Trần</w:t>
      </w:r>
      <w:proofErr w:type="spellEnd"/>
      <w:r>
        <w:rPr>
          <w:sz w:val="26"/>
          <w:szCs w:val="26"/>
        </w:rPr>
        <w:t xml:space="preserve"> Kim Thu </w:t>
      </w:r>
      <w:proofErr w:type="spellStart"/>
      <w:r>
        <w:rPr>
          <w:sz w:val="26"/>
          <w:szCs w:val="26"/>
        </w:rPr>
        <w:t>Liễu</w:t>
      </w:r>
      <w:proofErr w:type="spellEnd"/>
      <w:r>
        <w:rPr>
          <w:sz w:val="26"/>
          <w:szCs w:val="26"/>
        </w:rPr>
        <w:t xml:space="preserve">                                                              </w:t>
      </w:r>
      <w:proofErr w:type="spellStart"/>
      <w:r>
        <w:rPr>
          <w:sz w:val="26"/>
          <w:szCs w:val="26"/>
        </w:rPr>
        <w:t>Nguyễn</w:t>
      </w:r>
      <w:proofErr w:type="spellEnd"/>
      <w:r>
        <w:rPr>
          <w:sz w:val="26"/>
          <w:szCs w:val="26"/>
        </w:rPr>
        <w:t xml:space="preserve"> </w:t>
      </w:r>
      <w:proofErr w:type="spellStart"/>
      <w:r>
        <w:rPr>
          <w:sz w:val="26"/>
          <w:szCs w:val="26"/>
        </w:rPr>
        <w:t>Thị</w:t>
      </w:r>
      <w:proofErr w:type="spellEnd"/>
      <w:r>
        <w:rPr>
          <w:sz w:val="26"/>
          <w:szCs w:val="26"/>
        </w:rPr>
        <w:t xml:space="preserve"> Thu </w:t>
      </w:r>
      <w:proofErr w:type="spellStart"/>
      <w:r>
        <w:rPr>
          <w:sz w:val="26"/>
          <w:szCs w:val="26"/>
        </w:rPr>
        <w:t>Tâm</w:t>
      </w:r>
      <w:proofErr w:type="spellEnd"/>
    </w:p>
    <w:p w:rsidR="004E0BBD" w:rsidRDefault="004E0BBD" w:rsidP="004E0BBD">
      <w:pPr>
        <w:tabs>
          <w:tab w:val="left" w:pos="240"/>
        </w:tabs>
        <w:ind w:left="240"/>
        <w:contextualSpacing/>
        <w:rPr>
          <w:sz w:val="26"/>
          <w:szCs w:val="26"/>
        </w:rPr>
      </w:pPr>
    </w:p>
    <w:p w:rsidR="004E0BBD" w:rsidRDefault="004E0BBD" w:rsidP="004E0BBD">
      <w:pPr>
        <w:tabs>
          <w:tab w:val="left" w:pos="240"/>
        </w:tabs>
        <w:ind w:left="240"/>
        <w:contextualSpacing/>
        <w:rPr>
          <w:sz w:val="26"/>
          <w:szCs w:val="26"/>
        </w:rPr>
      </w:pPr>
    </w:p>
    <w:p w:rsidR="004E0BBD" w:rsidRDefault="004E0BBD" w:rsidP="004E0BBD">
      <w:pPr>
        <w:tabs>
          <w:tab w:val="left" w:pos="240"/>
        </w:tabs>
        <w:contextualSpacing/>
        <w:rPr>
          <w:sz w:val="26"/>
          <w:szCs w:val="26"/>
        </w:rPr>
      </w:pPr>
    </w:p>
    <w:p w:rsidR="0038685F" w:rsidRPr="004E0BBD" w:rsidRDefault="0038685F" w:rsidP="004E0BBD"/>
    <w:sectPr w:rsidR="0038685F" w:rsidRPr="004E0BBD" w:rsidSect="001F0755">
      <w:footerReference w:type="default" r:id="rId6"/>
      <w:footnotePr>
        <w:pos w:val="beneathText"/>
      </w:footnotePr>
      <w:pgSz w:w="11905" w:h="16837"/>
      <w:pgMar w:top="567" w:right="1134" w:bottom="56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00"/>
    <w:family w:val="auto"/>
    <w:pitch w:val="default"/>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DD8" w:rsidRDefault="004E0BBD">
    <w:pPr>
      <w:pStyle w:val="Footer"/>
      <w:jc w:val="right"/>
    </w:pPr>
    <w:r>
      <w:fldChar w:fldCharType="begin"/>
    </w:r>
    <w:r>
      <w:instrText xml:space="preserve"> PAGE   \* MERGEFORMAT </w:instrText>
    </w:r>
    <w:r>
      <w:fldChar w:fldCharType="separate"/>
    </w:r>
    <w:r>
      <w:rPr>
        <w:noProof/>
      </w:rPr>
      <w:t>17</w:t>
    </w:r>
    <w:r>
      <w:rPr>
        <w:noProof/>
      </w:rPr>
      <w:fldChar w:fldCharType="end"/>
    </w:r>
  </w:p>
  <w:p w:rsidR="00624DD8" w:rsidRDefault="004E0BBD">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454"/>
        </w:tabs>
        <w:ind w:left="454" w:hanging="284"/>
      </w:pPr>
      <w:rPr>
        <w:rFonts w:ascii="VNI-Times" w:hAnsi="VNI-Time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nsid w:val="00000003"/>
    <w:multiLevelType w:val="multilevel"/>
    <w:tmpl w:val="0000000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5"/>
    <w:multiLevelType w:val="multilevel"/>
    <w:tmpl w:val="00000005"/>
    <w:lvl w:ilvl="0">
      <w:start w:val="1"/>
      <w:numFmt w:val="bullet"/>
      <w:lvlText w:val="-"/>
      <w:lvlJc w:val="left"/>
      <w:pPr>
        <w:tabs>
          <w:tab w:val="num" w:pos="454"/>
        </w:tabs>
        <w:ind w:left="454" w:hanging="284"/>
      </w:pPr>
      <w:rPr>
        <w:rFonts w:ascii="VNI-Times" w:hAnsi="VNI-Time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lvl w:ilvl="0">
      <w:start w:val="1"/>
      <w:numFmt w:val="bullet"/>
      <w:lvlText w:val="-"/>
      <w:lvlJc w:val="left"/>
      <w:pPr>
        <w:tabs>
          <w:tab w:val="num" w:pos="454"/>
        </w:tabs>
        <w:ind w:left="454" w:hanging="284"/>
      </w:pPr>
      <w:rPr>
        <w:rFonts w:ascii="VNI-Times" w:hAnsi="VNI-Time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bullet"/>
      <w:lvlText w:val="-"/>
      <w:lvlJc w:val="left"/>
      <w:pPr>
        <w:tabs>
          <w:tab w:val="num" w:pos="454"/>
        </w:tabs>
        <w:ind w:left="454" w:hanging="284"/>
      </w:pPr>
      <w:rPr>
        <w:rFonts w:ascii="VNI-Times" w:hAnsi="VNI-Time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8">
    <w:nsid w:val="00000009"/>
    <w:multiLevelType w:val="multilevel"/>
    <w:tmpl w:val="00000009"/>
    <w:lvl w:ilvl="0">
      <w:start w:val="1"/>
      <w:numFmt w:val="bullet"/>
      <w:lvlText w:val="-"/>
      <w:lvlJc w:val="left"/>
      <w:pPr>
        <w:tabs>
          <w:tab w:val="num" w:pos="454"/>
        </w:tabs>
        <w:ind w:left="454" w:hanging="284"/>
      </w:pPr>
      <w:rPr>
        <w:rFonts w:ascii="VNI-Times" w:hAnsi="VNI-Time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C8C01B9"/>
    <w:multiLevelType w:val="hybridMultilevel"/>
    <w:tmpl w:val="6EA633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D0F1F87"/>
    <w:multiLevelType w:val="hybridMultilevel"/>
    <w:tmpl w:val="F28478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1D4982"/>
    <w:multiLevelType w:val="hybridMultilevel"/>
    <w:tmpl w:val="A1C6C87E"/>
    <w:lvl w:ilvl="0" w:tplc="A2B8ECF6">
      <w:start w:val="3"/>
      <w:numFmt w:val="bullet"/>
      <w:lvlText w:val="-"/>
      <w:lvlJc w:val="left"/>
      <w:pPr>
        <w:tabs>
          <w:tab w:val="num" w:pos="454"/>
        </w:tabs>
        <w:ind w:left="454" w:hanging="284"/>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115118"/>
    <w:multiLevelType w:val="hybridMultilevel"/>
    <w:tmpl w:val="807A51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7F44A18"/>
    <w:multiLevelType w:val="hybridMultilevel"/>
    <w:tmpl w:val="FF2E3FDE"/>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612D1B"/>
    <w:multiLevelType w:val="hybridMultilevel"/>
    <w:tmpl w:val="4992FAF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6A94E42"/>
    <w:multiLevelType w:val="hybridMultilevel"/>
    <w:tmpl w:val="E1C869DA"/>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589875C9"/>
    <w:multiLevelType w:val="hybridMultilevel"/>
    <w:tmpl w:val="D5A25E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5E942D81"/>
    <w:multiLevelType w:val="hybridMultilevel"/>
    <w:tmpl w:val="CF78CA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8915BB7"/>
    <w:multiLevelType w:val="hybridMultilevel"/>
    <w:tmpl w:val="99F622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9093D04"/>
    <w:multiLevelType w:val="hybridMultilevel"/>
    <w:tmpl w:val="D8D6446C"/>
    <w:lvl w:ilvl="0" w:tplc="A2B8ECF6">
      <w:start w:val="3"/>
      <w:numFmt w:val="bullet"/>
      <w:lvlText w:val="-"/>
      <w:lvlJc w:val="left"/>
      <w:pPr>
        <w:tabs>
          <w:tab w:val="num" w:pos="454"/>
        </w:tabs>
        <w:ind w:left="454" w:hanging="284"/>
      </w:pPr>
      <w:rPr>
        <w:rFonts w:ascii="VNI-Times" w:eastAsia="Times New Roman" w:hAnsi="VNI-Times"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E061B60"/>
    <w:multiLevelType w:val="hybridMultilevel"/>
    <w:tmpl w:val="0FC2FC0A"/>
    <w:lvl w:ilvl="0" w:tplc="B4B4EBC8">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7"/>
  </w:num>
  <w:num w:numId="11">
    <w:abstractNumId w:val="15"/>
  </w:num>
  <w:num w:numId="12">
    <w:abstractNumId w:val="16"/>
  </w:num>
  <w:num w:numId="13">
    <w:abstractNumId w:val="12"/>
  </w:num>
  <w:num w:numId="14">
    <w:abstractNumId w:val="20"/>
  </w:num>
  <w:num w:numId="15">
    <w:abstractNumId w:val="9"/>
  </w:num>
  <w:num w:numId="16">
    <w:abstractNumId w:val="19"/>
  </w:num>
  <w:num w:numId="17">
    <w:abstractNumId w:val="18"/>
  </w:num>
  <w:num w:numId="18">
    <w:abstractNumId w:val="11"/>
  </w:num>
  <w:num w:numId="19">
    <w:abstractNumId w:val="13"/>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BBD"/>
    <w:rsid w:val="0038685F"/>
    <w:rsid w:val="004E0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BBD"/>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WW8Num1z0">
    <w:name w:val="WW8Num1z0"/>
    <w:rsid w:val="004E0BBD"/>
    <w:rPr>
      <w:rFonts w:ascii="VNI-Times" w:hAnsi="VNI-Times" w:cs="Times New Roman"/>
    </w:rPr>
  </w:style>
  <w:style w:type="character" w:customStyle="1" w:styleId="WW8Num2z0">
    <w:name w:val="WW8Num2z0"/>
    <w:rsid w:val="004E0BBD"/>
    <w:rPr>
      <w:b/>
    </w:rPr>
  </w:style>
  <w:style w:type="character" w:customStyle="1" w:styleId="Absatz-Standardschriftart">
    <w:name w:val="Absatz-Standardschriftart"/>
    <w:rsid w:val="004E0BBD"/>
  </w:style>
  <w:style w:type="character" w:customStyle="1" w:styleId="WW8Num3z0">
    <w:name w:val="WW8Num3z0"/>
    <w:rsid w:val="004E0BBD"/>
    <w:rPr>
      <w:b/>
    </w:rPr>
  </w:style>
  <w:style w:type="character" w:customStyle="1" w:styleId="WW8Num4z0">
    <w:name w:val="WW8Num4z0"/>
    <w:rsid w:val="004E0BBD"/>
    <w:rPr>
      <w:b/>
      <w:i w:val="0"/>
    </w:rPr>
  </w:style>
  <w:style w:type="character" w:customStyle="1" w:styleId="WW8Num9z0">
    <w:name w:val="WW8Num9z0"/>
    <w:rsid w:val="004E0BBD"/>
    <w:rPr>
      <w:b/>
    </w:rPr>
  </w:style>
  <w:style w:type="character" w:customStyle="1" w:styleId="WW8Num9z2">
    <w:name w:val="WW8Num9z2"/>
    <w:rsid w:val="004E0BBD"/>
    <w:rPr>
      <w:rFonts w:ascii="Times New Roman" w:eastAsia="Times New Roman" w:hAnsi="Times New Roman" w:cs="Times New Roman"/>
    </w:rPr>
  </w:style>
  <w:style w:type="character" w:customStyle="1" w:styleId="WW8Num13z0">
    <w:name w:val="WW8Num13z0"/>
    <w:rsid w:val="004E0BBD"/>
    <w:rPr>
      <w:b/>
    </w:rPr>
  </w:style>
  <w:style w:type="character" w:customStyle="1" w:styleId="WW8Num13z1">
    <w:name w:val="WW8Num13z1"/>
    <w:rsid w:val="004E0BBD"/>
    <w:rPr>
      <w:rFonts w:ascii="Symbol" w:hAnsi="Symbol"/>
    </w:rPr>
  </w:style>
  <w:style w:type="character" w:customStyle="1" w:styleId="WW8Num13z3">
    <w:name w:val="WW8Num13z3"/>
    <w:rsid w:val="004E0BBD"/>
    <w:rPr>
      <w:b w:val="0"/>
    </w:rPr>
  </w:style>
  <w:style w:type="character" w:customStyle="1" w:styleId="WW8Num14z0">
    <w:name w:val="WW8Num14z0"/>
    <w:rsid w:val="004E0BBD"/>
    <w:rPr>
      <w:rFonts w:ascii="Symbol" w:hAnsi="Symbol"/>
    </w:rPr>
  </w:style>
  <w:style w:type="character" w:customStyle="1" w:styleId="WW8Num14z1">
    <w:name w:val="WW8Num14z1"/>
    <w:rsid w:val="004E0BBD"/>
    <w:rPr>
      <w:rFonts w:ascii="Times New Roman" w:eastAsia="Times New Roman" w:hAnsi="Times New Roman" w:cs="Times New Roman"/>
    </w:rPr>
  </w:style>
  <w:style w:type="character" w:customStyle="1" w:styleId="WW8Num14z2">
    <w:name w:val="WW8Num14z2"/>
    <w:rsid w:val="004E0BBD"/>
    <w:rPr>
      <w:rFonts w:ascii="Wingdings" w:hAnsi="Wingdings"/>
    </w:rPr>
  </w:style>
  <w:style w:type="character" w:customStyle="1" w:styleId="WW8Num14z4">
    <w:name w:val="WW8Num14z4"/>
    <w:rsid w:val="004E0BBD"/>
    <w:rPr>
      <w:rFonts w:ascii="Courier New" w:hAnsi="Courier New" w:cs="Courier New"/>
    </w:rPr>
  </w:style>
  <w:style w:type="character" w:customStyle="1" w:styleId="WW8Num17z0">
    <w:name w:val="WW8Num17z0"/>
    <w:rsid w:val="004E0BBD"/>
    <w:rPr>
      <w:rFonts w:ascii="VNI-Times" w:eastAsia="Times New Roman" w:hAnsi="VNI-Times" w:cs="Times New Roman"/>
    </w:rPr>
  </w:style>
  <w:style w:type="character" w:customStyle="1" w:styleId="WW8Num17z2">
    <w:name w:val="WW8Num17z2"/>
    <w:rsid w:val="004E0BBD"/>
    <w:rPr>
      <w:rFonts w:ascii="Wingdings" w:hAnsi="Wingdings"/>
    </w:rPr>
  </w:style>
  <w:style w:type="character" w:customStyle="1" w:styleId="WW8Num17z3">
    <w:name w:val="WW8Num17z3"/>
    <w:rsid w:val="004E0BBD"/>
    <w:rPr>
      <w:rFonts w:ascii="Symbol" w:hAnsi="Symbol"/>
    </w:rPr>
  </w:style>
  <w:style w:type="character" w:customStyle="1" w:styleId="WW8Num17z4">
    <w:name w:val="WW8Num17z4"/>
    <w:rsid w:val="004E0BBD"/>
    <w:rPr>
      <w:rFonts w:ascii="Courier New" w:hAnsi="Courier New" w:cs="Courier New"/>
    </w:rPr>
  </w:style>
  <w:style w:type="character" w:customStyle="1" w:styleId="WW8Num18z0">
    <w:name w:val="WW8Num18z0"/>
    <w:rsid w:val="004E0BBD"/>
    <w:rPr>
      <w:b/>
    </w:rPr>
  </w:style>
  <w:style w:type="character" w:customStyle="1" w:styleId="WW8Num20z0">
    <w:name w:val="WW8Num20z0"/>
    <w:rsid w:val="004E0BBD"/>
    <w:rPr>
      <w:b/>
    </w:rPr>
  </w:style>
  <w:style w:type="character" w:customStyle="1" w:styleId="WW8Num21z0">
    <w:name w:val="WW8Num21z0"/>
    <w:rsid w:val="004E0BBD"/>
    <w:rPr>
      <w:b/>
    </w:rPr>
  </w:style>
  <w:style w:type="character" w:customStyle="1" w:styleId="WW8Num23z0">
    <w:name w:val="WW8Num23z0"/>
    <w:rsid w:val="004E0BBD"/>
    <w:rPr>
      <w:b/>
    </w:rPr>
  </w:style>
  <w:style w:type="character" w:customStyle="1" w:styleId="WW8Num23z1">
    <w:name w:val="WW8Num23z1"/>
    <w:rsid w:val="004E0BBD"/>
    <w:rPr>
      <w:rFonts w:ascii="Symbol" w:hAnsi="Symbol"/>
    </w:rPr>
  </w:style>
  <w:style w:type="character" w:customStyle="1" w:styleId="WW8Num23z3">
    <w:name w:val="WW8Num23z3"/>
    <w:rsid w:val="004E0BBD"/>
    <w:rPr>
      <w:b w:val="0"/>
    </w:rPr>
  </w:style>
  <w:style w:type="character" w:customStyle="1" w:styleId="WW8Num24z0">
    <w:name w:val="WW8Num24z0"/>
    <w:rsid w:val="004E0BBD"/>
    <w:rPr>
      <w:rFonts w:ascii="Symbol" w:hAnsi="Symbol"/>
    </w:rPr>
  </w:style>
  <w:style w:type="character" w:customStyle="1" w:styleId="WW8Num24z2">
    <w:name w:val="WW8Num24z2"/>
    <w:rsid w:val="004E0BBD"/>
    <w:rPr>
      <w:rFonts w:ascii="Wingdings" w:hAnsi="Wingdings"/>
    </w:rPr>
  </w:style>
  <w:style w:type="character" w:customStyle="1" w:styleId="WW8Num24z3">
    <w:name w:val="WW8Num24z3"/>
    <w:rsid w:val="004E0BBD"/>
    <w:rPr>
      <w:rFonts w:ascii="Times New Roman" w:eastAsia="Times New Roman" w:hAnsi="Times New Roman" w:cs="Times New Roman"/>
    </w:rPr>
  </w:style>
  <w:style w:type="character" w:customStyle="1" w:styleId="WW8Num24z7">
    <w:name w:val="WW8Num24z7"/>
    <w:rsid w:val="004E0BBD"/>
    <w:rPr>
      <w:rFonts w:ascii="Courier New" w:hAnsi="Courier New" w:cs="Courier New"/>
    </w:rPr>
  </w:style>
  <w:style w:type="character" w:customStyle="1" w:styleId="Bullets">
    <w:name w:val="Bullets"/>
    <w:rsid w:val="004E0BBD"/>
    <w:rPr>
      <w:rFonts w:ascii="StarSymbol" w:eastAsia="StarSymbol" w:hAnsi="StarSymbol" w:cs="StarSymbol"/>
      <w:sz w:val="18"/>
      <w:szCs w:val="18"/>
    </w:rPr>
  </w:style>
  <w:style w:type="paragraph" w:customStyle="1" w:styleId="Heading">
    <w:name w:val="Heading"/>
    <w:basedOn w:val="Normal"/>
    <w:next w:val="BodyText"/>
    <w:rsid w:val="004E0BBD"/>
    <w:pPr>
      <w:keepNext/>
      <w:spacing w:before="240" w:after="120"/>
    </w:pPr>
    <w:rPr>
      <w:rFonts w:ascii="Arial" w:eastAsia="MS Mincho" w:hAnsi="Arial" w:cs="Tahoma"/>
      <w:sz w:val="28"/>
      <w:szCs w:val="28"/>
    </w:rPr>
  </w:style>
  <w:style w:type="paragraph" w:styleId="BodyText">
    <w:name w:val="Body Text"/>
    <w:basedOn w:val="Normal"/>
    <w:link w:val="BodyTextChar"/>
    <w:rsid w:val="004E0BBD"/>
    <w:pPr>
      <w:spacing w:after="120"/>
    </w:pPr>
  </w:style>
  <w:style w:type="character" w:customStyle="1" w:styleId="BodyTextChar">
    <w:name w:val="Body Text Char"/>
    <w:basedOn w:val="DefaultParagraphFont"/>
    <w:link w:val="BodyText"/>
    <w:rsid w:val="004E0BBD"/>
    <w:rPr>
      <w:rFonts w:ascii="Times New Roman" w:eastAsia="Times New Roman" w:hAnsi="Times New Roman" w:cs="Times New Roman"/>
      <w:sz w:val="24"/>
      <w:szCs w:val="24"/>
      <w:lang w:eastAsia="ar-SA"/>
    </w:rPr>
  </w:style>
  <w:style w:type="paragraph" w:styleId="List">
    <w:name w:val="List"/>
    <w:basedOn w:val="BodyText"/>
    <w:rsid w:val="004E0BBD"/>
    <w:rPr>
      <w:rFonts w:cs="Tahoma"/>
    </w:rPr>
  </w:style>
  <w:style w:type="paragraph" w:styleId="Caption">
    <w:name w:val="caption"/>
    <w:basedOn w:val="Normal"/>
    <w:qFormat/>
    <w:rsid w:val="004E0BBD"/>
    <w:pPr>
      <w:suppressLineNumbers/>
      <w:spacing w:before="120" w:after="120"/>
    </w:pPr>
    <w:rPr>
      <w:rFonts w:cs="Tahoma"/>
      <w:i/>
      <w:iCs/>
    </w:rPr>
  </w:style>
  <w:style w:type="paragraph" w:customStyle="1" w:styleId="Index">
    <w:name w:val="Index"/>
    <w:basedOn w:val="Normal"/>
    <w:rsid w:val="004E0BBD"/>
    <w:pPr>
      <w:suppressLineNumbers/>
    </w:pPr>
    <w:rPr>
      <w:rFonts w:cs="Tahoma"/>
    </w:rPr>
  </w:style>
  <w:style w:type="paragraph" w:customStyle="1" w:styleId="TableContents">
    <w:name w:val="Table Contents"/>
    <w:basedOn w:val="Normal"/>
    <w:rsid w:val="004E0BBD"/>
    <w:pPr>
      <w:suppressLineNumbers/>
    </w:pPr>
  </w:style>
  <w:style w:type="paragraph" w:customStyle="1" w:styleId="TableHeading">
    <w:name w:val="Table Heading"/>
    <w:basedOn w:val="TableContents"/>
    <w:rsid w:val="004E0BBD"/>
    <w:pPr>
      <w:jc w:val="center"/>
    </w:pPr>
    <w:rPr>
      <w:b/>
      <w:bCs/>
    </w:rPr>
  </w:style>
  <w:style w:type="table" w:styleId="TableGrid">
    <w:name w:val="Table Grid"/>
    <w:basedOn w:val="TableNormal"/>
    <w:rsid w:val="004E0BB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4E0BBD"/>
    <w:pPr>
      <w:suppressAutoHyphens w:val="0"/>
      <w:spacing w:before="100" w:beforeAutospacing="1" w:after="100" w:afterAutospacing="1"/>
    </w:pPr>
    <w:rPr>
      <w:lang w:eastAsia="en-US"/>
    </w:rPr>
  </w:style>
  <w:style w:type="paragraph" w:styleId="Header">
    <w:name w:val="header"/>
    <w:basedOn w:val="Normal"/>
    <w:link w:val="HeaderChar"/>
    <w:rsid w:val="004E0BBD"/>
    <w:pPr>
      <w:tabs>
        <w:tab w:val="center" w:pos="4680"/>
        <w:tab w:val="right" w:pos="9360"/>
      </w:tabs>
    </w:pPr>
  </w:style>
  <w:style w:type="character" w:customStyle="1" w:styleId="HeaderChar">
    <w:name w:val="Header Char"/>
    <w:basedOn w:val="DefaultParagraphFont"/>
    <w:link w:val="Header"/>
    <w:rsid w:val="004E0BBD"/>
    <w:rPr>
      <w:rFonts w:ascii="Times New Roman" w:eastAsia="Times New Roman" w:hAnsi="Times New Roman" w:cs="Times New Roman"/>
      <w:sz w:val="24"/>
      <w:szCs w:val="24"/>
      <w:lang w:eastAsia="ar-SA"/>
    </w:rPr>
  </w:style>
  <w:style w:type="paragraph" w:styleId="Footer">
    <w:name w:val="footer"/>
    <w:basedOn w:val="Normal"/>
    <w:link w:val="FooterChar"/>
    <w:uiPriority w:val="99"/>
    <w:rsid w:val="004E0BBD"/>
    <w:pPr>
      <w:tabs>
        <w:tab w:val="center" w:pos="4680"/>
        <w:tab w:val="right" w:pos="9360"/>
      </w:tabs>
    </w:pPr>
  </w:style>
  <w:style w:type="character" w:customStyle="1" w:styleId="FooterChar">
    <w:name w:val="Footer Char"/>
    <w:basedOn w:val="DefaultParagraphFont"/>
    <w:link w:val="Footer"/>
    <w:uiPriority w:val="99"/>
    <w:rsid w:val="004E0BBD"/>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BBD"/>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WW8Num1z0">
    <w:name w:val="WW8Num1z0"/>
    <w:rsid w:val="004E0BBD"/>
    <w:rPr>
      <w:rFonts w:ascii="VNI-Times" w:hAnsi="VNI-Times" w:cs="Times New Roman"/>
    </w:rPr>
  </w:style>
  <w:style w:type="character" w:customStyle="1" w:styleId="WW8Num2z0">
    <w:name w:val="WW8Num2z0"/>
    <w:rsid w:val="004E0BBD"/>
    <w:rPr>
      <w:b/>
    </w:rPr>
  </w:style>
  <w:style w:type="character" w:customStyle="1" w:styleId="Absatz-Standardschriftart">
    <w:name w:val="Absatz-Standardschriftart"/>
    <w:rsid w:val="004E0BBD"/>
  </w:style>
  <w:style w:type="character" w:customStyle="1" w:styleId="WW8Num3z0">
    <w:name w:val="WW8Num3z0"/>
    <w:rsid w:val="004E0BBD"/>
    <w:rPr>
      <w:b/>
    </w:rPr>
  </w:style>
  <w:style w:type="character" w:customStyle="1" w:styleId="WW8Num4z0">
    <w:name w:val="WW8Num4z0"/>
    <w:rsid w:val="004E0BBD"/>
    <w:rPr>
      <w:b/>
      <w:i w:val="0"/>
    </w:rPr>
  </w:style>
  <w:style w:type="character" w:customStyle="1" w:styleId="WW8Num9z0">
    <w:name w:val="WW8Num9z0"/>
    <w:rsid w:val="004E0BBD"/>
    <w:rPr>
      <w:b/>
    </w:rPr>
  </w:style>
  <w:style w:type="character" w:customStyle="1" w:styleId="WW8Num9z2">
    <w:name w:val="WW8Num9z2"/>
    <w:rsid w:val="004E0BBD"/>
    <w:rPr>
      <w:rFonts w:ascii="Times New Roman" w:eastAsia="Times New Roman" w:hAnsi="Times New Roman" w:cs="Times New Roman"/>
    </w:rPr>
  </w:style>
  <w:style w:type="character" w:customStyle="1" w:styleId="WW8Num13z0">
    <w:name w:val="WW8Num13z0"/>
    <w:rsid w:val="004E0BBD"/>
    <w:rPr>
      <w:b/>
    </w:rPr>
  </w:style>
  <w:style w:type="character" w:customStyle="1" w:styleId="WW8Num13z1">
    <w:name w:val="WW8Num13z1"/>
    <w:rsid w:val="004E0BBD"/>
    <w:rPr>
      <w:rFonts w:ascii="Symbol" w:hAnsi="Symbol"/>
    </w:rPr>
  </w:style>
  <w:style w:type="character" w:customStyle="1" w:styleId="WW8Num13z3">
    <w:name w:val="WW8Num13z3"/>
    <w:rsid w:val="004E0BBD"/>
    <w:rPr>
      <w:b w:val="0"/>
    </w:rPr>
  </w:style>
  <w:style w:type="character" w:customStyle="1" w:styleId="WW8Num14z0">
    <w:name w:val="WW8Num14z0"/>
    <w:rsid w:val="004E0BBD"/>
    <w:rPr>
      <w:rFonts w:ascii="Symbol" w:hAnsi="Symbol"/>
    </w:rPr>
  </w:style>
  <w:style w:type="character" w:customStyle="1" w:styleId="WW8Num14z1">
    <w:name w:val="WW8Num14z1"/>
    <w:rsid w:val="004E0BBD"/>
    <w:rPr>
      <w:rFonts w:ascii="Times New Roman" w:eastAsia="Times New Roman" w:hAnsi="Times New Roman" w:cs="Times New Roman"/>
    </w:rPr>
  </w:style>
  <w:style w:type="character" w:customStyle="1" w:styleId="WW8Num14z2">
    <w:name w:val="WW8Num14z2"/>
    <w:rsid w:val="004E0BBD"/>
    <w:rPr>
      <w:rFonts w:ascii="Wingdings" w:hAnsi="Wingdings"/>
    </w:rPr>
  </w:style>
  <w:style w:type="character" w:customStyle="1" w:styleId="WW8Num14z4">
    <w:name w:val="WW8Num14z4"/>
    <w:rsid w:val="004E0BBD"/>
    <w:rPr>
      <w:rFonts w:ascii="Courier New" w:hAnsi="Courier New" w:cs="Courier New"/>
    </w:rPr>
  </w:style>
  <w:style w:type="character" w:customStyle="1" w:styleId="WW8Num17z0">
    <w:name w:val="WW8Num17z0"/>
    <w:rsid w:val="004E0BBD"/>
    <w:rPr>
      <w:rFonts w:ascii="VNI-Times" w:eastAsia="Times New Roman" w:hAnsi="VNI-Times" w:cs="Times New Roman"/>
    </w:rPr>
  </w:style>
  <w:style w:type="character" w:customStyle="1" w:styleId="WW8Num17z2">
    <w:name w:val="WW8Num17z2"/>
    <w:rsid w:val="004E0BBD"/>
    <w:rPr>
      <w:rFonts w:ascii="Wingdings" w:hAnsi="Wingdings"/>
    </w:rPr>
  </w:style>
  <w:style w:type="character" w:customStyle="1" w:styleId="WW8Num17z3">
    <w:name w:val="WW8Num17z3"/>
    <w:rsid w:val="004E0BBD"/>
    <w:rPr>
      <w:rFonts w:ascii="Symbol" w:hAnsi="Symbol"/>
    </w:rPr>
  </w:style>
  <w:style w:type="character" w:customStyle="1" w:styleId="WW8Num17z4">
    <w:name w:val="WW8Num17z4"/>
    <w:rsid w:val="004E0BBD"/>
    <w:rPr>
      <w:rFonts w:ascii="Courier New" w:hAnsi="Courier New" w:cs="Courier New"/>
    </w:rPr>
  </w:style>
  <w:style w:type="character" w:customStyle="1" w:styleId="WW8Num18z0">
    <w:name w:val="WW8Num18z0"/>
    <w:rsid w:val="004E0BBD"/>
    <w:rPr>
      <w:b/>
    </w:rPr>
  </w:style>
  <w:style w:type="character" w:customStyle="1" w:styleId="WW8Num20z0">
    <w:name w:val="WW8Num20z0"/>
    <w:rsid w:val="004E0BBD"/>
    <w:rPr>
      <w:b/>
    </w:rPr>
  </w:style>
  <w:style w:type="character" w:customStyle="1" w:styleId="WW8Num21z0">
    <w:name w:val="WW8Num21z0"/>
    <w:rsid w:val="004E0BBD"/>
    <w:rPr>
      <w:b/>
    </w:rPr>
  </w:style>
  <w:style w:type="character" w:customStyle="1" w:styleId="WW8Num23z0">
    <w:name w:val="WW8Num23z0"/>
    <w:rsid w:val="004E0BBD"/>
    <w:rPr>
      <w:b/>
    </w:rPr>
  </w:style>
  <w:style w:type="character" w:customStyle="1" w:styleId="WW8Num23z1">
    <w:name w:val="WW8Num23z1"/>
    <w:rsid w:val="004E0BBD"/>
    <w:rPr>
      <w:rFonts w:ascii="Symbol" w:hAnsi="Symbol"/>
    </w:rPr>
  </w:style>
  <w:style w:type="character" w:customStyle="1" w:styleId="WW8Num23z3">
    <w:name w:val="WW8Num23z3"/>
    <w:rsid w:val="004E0BBD"/>
    <w:rPr>
      <w:b w:val="0"/>
    </w:rPr>
  </w:style>
  <w:style w:type="character" w:customStyle="1" w:styleId="WW8Num24z0">
    <w:name w:val="WW8Num24z0"/>
    <w:rsid w:val="004E0BBD"/>
    <w:rPr>
      <w:rFonts w:ascii="Symbol" w:hAnsi="Symbol"/>
    </w:rPr>
  </w:style>
  <w:style w:type="character" w:customStyle="1" w:styleId="WW8Num24z2">
    <w:name w:val="WW8Num24z2"/>
    <w:rsid w:val="004E0BBD"/>
    <w:rPr>
      <w:rFonts w:ascii="Wingdings" w:hAnsi="Wingdings"/>
    </w:rPr>
  </w:style>
  <w:style w:type="character" w:customStyle="1" w:styleId="WW8Num24z3">
    <w:name w:val="WW8Num24z3"/>
    <w:rsid w:val="004E0BBD"/>
    <w:rPr>
      <w:rFonts w:ascii="Times New Roman" w:eastAsia="Times New Roman" w:hAnsi="Times New Roman" w:cs="Times New Roman"/>
    </w:rPr>
  </w:style>
  <w:style w:type="character" w:customStyle="1" w:styleId="WW8Num24z7">
    <w:name w:val="WW8Num24z7"/>
    <w:rsid w:val="004E0BBD"/>
    <w:rPr>
      <w:rFonts w:ascii="Courier New" w:hAnsi="Courier New" w:cs="Courier New"/>
    </w:rPr>
  </w:style>
  <w:style w:type="character" w:customStyle="1" w:styleId="Bullets">
    <w:name w:val="Bullets"/>
    <w:rsid w:val="004E0BBD"/>
    <w:rPr>
      <w:rFonts w:ascii="StarSymbol" w:eastAsia="StarSymbol" w:hAnsi="StarSymbol" w:cs="StarSymbol"/>
      <w:sz w:val="18"/>
      <w:szCs w:val="18"/>
    </w:rPr>
  </w:style>
  <w:style w:type="paragraph" w:customStyle="1" w:styleId="Heading">
    <w:name w:val="Heading"/>
    <w:basedOn w:val="Normal"/>
    <w:next w:val="BodyText"/>
    <w:rsid w:val="004E0BBD"/>
    <w:pPr>
      <w:keepNext/>
      <w:spacing w:before="240" w:after="120"/>
    </w:pPr>
    <w:rPr>
      <w:rFonts w:ascii="Arial" w:eastAsia="MS Mincho" w:hAnsi="Arial" w:cs="Tahoma"/>
      <w:sz w:val="28"/>
      <w:szCs w:val="28"/>
    </w:rPr>
  </w:style>
  <w:style w:type="paragraph" w:styleId="BodyText">
    <w:name w:val="Body Text"/>
    <w:basedOn w:val="Normal"/>
    <w:link w:val="BodyTextChar"/>
    <w:rsid w:val="004E0BBD"/>
    <w:pPr>
      <w:spacing w:after="120"/>
    </w:pPr>
  </w:style>
  <w:style w:type="character" w:customStyle="1" w:styleId="BodyTextChar">
    <w:name w:val="Body Text Char"/>
    <w:basedOn w:val="DefaultParagraphFont"/>
    <w:link w:val="BodyText"/>
    <w:rsid w:val="004E0BBD"/>
    <w:rPr>
      <w:rFonts w:ascii="Times New Roman" w:eastAsia="Times New Roman" w:hAnsi="Times New Roman" w:cs="Times New Roman"/>
      <w:sz w:val="24"/>
      <w:szCs w:val="24"/>
      <w:lang w:eastAsia="ar-SA"/>
    </w:rPr>
  </w:style>
  <w:style w:type="paragraph" w:styleId="List">
    <w:name w:val="List"/>
    <w:basedOn w:val="BodyText"/>
    <w:rsid w:val="004E0BBD"/>
    <w:rPr>
      <w:rFonts w:cs="Tahoma"/>
    </w:rPr>
  </w:style>
  <w:style w:type="paragraph" w:styleId="Caption">
    <w:name w:val="caption"/>
    <w:basedOn w:val="Normal"/>
    <w:qFormat/>
    <w:rsid w:val="004E0BBD"/>
    <w:pPr>
      <w:suppressLineNumbers/>
      <w:spacing w:before="120" w:after="120"/>
    </w:pPr>
    <w:rPr>
      <w:rFonts w:cs="Tahoma"/>
      <w:i/>
      <w:iCs/>
    </w:rPr>
  </w:style>
  <w:style w:type="paragraph" w:customStyle="1" w:styleId="Index">
    <w:name w:val="Index"/>
    <w:basedOn w:val="Normal"/>
    <w:rsid w:val="004E0BBD"/>
    <w:pPr>
      <w:suppressLineNumbers/>
    </w:pPr>
    <w:rPr>
      <w:rFonts w:cs="Tahoma"/>
    </w:rPr>
  </w:style>
  <w:style w:type="paragraph" w:customStyle="1" w:styleId="TableContents">
    <w:name w:val="Table Contents"/>
    <w:basedOn w:val="Normal"/>
    <w:rsid w:val="004E0BBD"/>
    <w:pPr>
      <w:suppressLineNumbers/>
    </w:pPr>
  </w:style>
  <w:style w:type="paragraph" w:customStyle="1" w:styleId="TableHeading">
    <w:name w:val="Table Heading"/>
    <w:basedOn w:val="TableContents"/>
    <w:rsid w:val="004E0BBD"/>
    <w:pPr>
      <w:jc w:val="center"/>
    </w:pPr>
    <w:rPr>
      <w:b/>
      <w:bCs/>
    </w:rPr>
  </w:style>
  <w:style w:type="table" w:styleId="TableGrid">
    <w:name w:val="Table Grid"/>
    <w:basedOn w:val="TableNormal"/>
    <w:rsid w:val="004E0BB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4E0BBD"/>
    <w:pPr>
      <w:suppressAutoHyphens w:val="0"/>
      <w:spacing w:before="100" w:beforeAutospacing="1" w:after="100" w:afterAutospacing="1"/>
    </w:pPr>
    <w:rPr>
      <w:lang w:eastAsia="en-US"/>
    </w:rPr>
  </w:style>
  <w:style w:type="paragraph" w:styleId="Header">
    <w:name w:val="header"/>
    <w:basedOn w:val="Normal"/>
    <w:link w:val="HeaderChar"/>
    <w:rsid w:val="004E0BBD"/>
    <w:pPr>
      <w:tabs>
        <w:tab w:val="center" w:pos="4680"/>
        <w:tab w:val="right" w:pos="9360"/>
      </w:tabs>
    </w:pPr>
  </w:style>
  <w:style w:type="character" w:customStyle="1" w:styleId="HeaderChar">
    <w:name w:val="Header Char"/>
    <w:basedOn w:val="DefaultParagraphFont"/>
    <w:link w:val="Header"/>
    <w:rsid w:val="004E0BBD"/>
    <w:rPr>
      <w:rFonts w:ascii="Times New Roman" w:eastAsia="Times New Roman" w:hAnsi="Times New Roman" w:cs="Times New Roman"/>
      <w:sz w:val="24"/>
      <w:szCs w:val="24"/>
      <w:lang w:eastAsia="ar-SA"/>
    </w:rPr>
  </w:style>
  <w:style w:type="paragraph" w:styleId="Footer">
    <w:name w:val="footer"/>
    <w:basedOn w:val="Normal"/>
    <w:link w:val="FooterChar"/>
    <w:uiPriority w:val="99"/>
    <w:rsid w:val="004E0BBD"/>
    <w:pPr>
      <w:tabs>
        <w:tab w:val="center" w:pos="4680"/>
        <w:tab w:val="right" w:pos="9360"/>
      </w:tabs>
    </w:pPr>
  </w:style>
  <w:style w:type="character" w:customStyle="1" w:styleId="FooterChar">
    <w:name w:val="Footer Char"/>
    <w:basedOn w:val="DefaultParagraphFont"/>
    <w:link w:val="Footer"/>
    <w:uiPriority w:val="99"/>
    <w:rsid w:val="004E0BBD"/>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3724</Words>
  <Characters>21232</Characters>
  <Application>Microsoft Office Word</Application>
  <DocSecurity>0</DocSecurity>
  <Lines>176</Lines>
  <Paragraphs>49</Paragraphs>
  <ScaleCrop>false</ScaleCrop>
  <Company/>
  <LinksUpToDate>false</LinksUpToDate>
  <CharactersWithSpaces>24907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1</cp:revision>
  <dcterms:created xsi:type="dcterms:W3CDTF">2019-11-23T06:12:00Z</dcterms:created>
  <dcterms:modified xsi:type="dcterms:W3CDTF">2019-11-23T06:13:00Z</dcterms:modified>
</cp:coreProperties>
</file>